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0C" w:rsidRPr="002412CA" w:rsidRDefault="00974F0C" w:rsidP="00974F0C">
      <w:pPr>
        <w:spacing w:after="0" w:line="240" w:lineRule="auto"/>
        <w:ind w:left="709"/>
        <w:rPr>
          <w:rFonts w:ascii="Times New Roman" w:hAnsi="Times New Roman" w:cs="Times New Roman"/>
          <w:color w:val="000000"/>
          <w:sz w:val="24"/>
          <w:szCs w:val="24"/>
        </w:rPr>
      </w:pPr>
    </w:p>
    <w:p w:rsidR="00974F0C" w:rsidRPr="00AD2942" w:rsidRDefault="00974F0C" w:rsidP="00974F0C">
      <w:pPr>
        <w:spacing w:after="0" w:line="240" w:lineRule="auto"/>
        <w:jc w:val="center"/>
        <w:rPr>
          <w:rFonts w:ascii="Times New Roman" w:hAnsi="Times New Roman" w:cs="Times New Roman"/>
          <w:b/>
          <w:sz w:val="24"/>
          <w:szCs w:val="24"/>
        </w:rPr>
      </w:pPr>
      <w:proofErr w:type="gramStart"/>
      <w:r w:rsidRPr="00AD2942">
        <w:rPr>
          <w:rFonts w:ascii="Times New Roman" w:hAnsi="Times New Roman" w:cs="Times New Roman"/>
          <w:b/>
          <w:sz w:val="24"/>
          <w:szCs w:val="24"/>
          <w:lang w:val="en-US"/>
        </w:rPr>
        <w:t>I</w:t>
      </w:r>
      <w:r w:rsidRPr="00AD2942">
        <w:rPr>
          <w:rFonts w:ascii="Times New Roman" w:hAnsi="Times New Roman" w:cs="Times New Roman"/>
          <w:b/>
          <w:sz w:val="24"/>
          <w:szCs w:val="24"/>
        </w:rPr>
        <w:t>. Пояснительная записка.</w:t>
      </w:r>
      <w:proofErr w:type="gramEnd"/>
    </w:p>
    <w:p w:rsidR="00974F0C" w:rsidRPr="00AD2942" w:rsidRDefault="00974F0C" w:rsidP="00974F0C">
      <w:pPr>
        <w:spacing w:after="0" w:line="240" w:lineRule="auto"/>
        <w:rPr>
          <w:rFonts w:ascii="Times New Roman" w:hAnsi="Times New Roman" w:cs="Times New Roman"/>
          <w:sz w:val="24"/>
          <w:szCs w:val="24"/>
        </w:rPr>
      </w:pPr>
    </w:p>
    <w:p w:rsidR="00974F0C" w:rsidRPr="00AD2942" w:rsidRDefault="00974F0C" w:rsidP="00974F0C">
      <w:pPr>
        <w:shd w:val="clear" w:color="auto" w:fill="FFFFFF"/>
        <w:autoSpaceDE w:val="0"/>
        <w:autoSpaceDN w:val="0"/>
        <w:adjustRightInd w:val="0"/>
        <w:spacing w:after="0" w:line="240" w:lineRule="auto"/>
        <w:ind w:left="709"/>
        <w:jc w:val="both"/>
        <w:rPr>
          <w:rFonts w:ascii="Times New Roman" w:hAnsi="Times New Roman" w:cs="Times New Roman"/>
          <w:b/>
          <w:color w:val="000000"/>
          <w:sz w:val="24"/>
          <w:szCs w:val="24"/>
        </w:rPr>
      </w:pPr>
      <w:r w:rsidRPr="00AD2942">
        <w:rPr>
          <w:rFonts w:ascii="Times New Roman" w:eastAsia="Times New Roman" w:hAnsi="Times New Roman" w:cs="Times New Roman"/>
          <w:sz w:val="24"/>
          <w:szCs w:val="24"/>
        </w:rPr>
        <w:t>Рабочая программа по предмету  «</w:t>
      </w:r>
      <w:proofErr w:type="gramStart"/>
      <w:r w:rsidRPr="00AD2942">
        <w:rPr>
          <w:rFonts w:ascii="Times New Roman" w:eastAsia="Times New Roman" w:hAnsi="Times New Roman" w:cs="Times New Roman"/>
          <w:sz w:val="24"/>
          <w:szCs w:val="24"/>
        </w:rPr>
        <w:t>Изобразительное</w:t>
      </w:r>
      <w:proofErr w:type="gramEnd"/>
      <w:r w:rsidRPr="00AD2942">
        <w:rPr>
          <w:rFonts w:ascii="Times New Roman" w:eastAsia="Times New Roman" w:hAnsi="Times New Roman" w:cs="Times New Roman"/>
          <w:sz w:val="24"/>
          <w:szCs w:val="24"/>
        </w:rPr>
        <w:t xml:space="preserve">  искусство1-4 классы»</w:t>
      </w:r>
      <w:r w:rsidRPr="00AD2942">
        <w:rPr>
          <w:rFonts w:ascii="Times New Roman" w:eastAsia="Times New Roman" w:hAnsi="Times New Roman" w:cs="Times New Roman"/>
          <w:color w:val="000000"/>
          <w:sz w:val="24"/>
          <w:szCs w:val="24"/>
        </w:rPr>
        <w:t xml:space="preserve"> создана в соответствии с требованиями Федерального государственного образовательного стандарта начального общего образования.</w:t>
      </w:r>
    </w:p>
    <w:p w:rsidR="00974F0C" w:rsidRPr="00AD2942" w:rsidRDefault="00974F0C" w:rsidP="00974F0C">
      <w:pPr>
        <w:spacing w:after="0" w:line="240" w:lineRule="auto"/>
        <w:ind w:left="709"/>
        <w:rPr>
          <w:rFonts w:ascii="Times New Roman" w:hAnsi="Times New Roman" w:cs="Times New Roman"/>
          <w:sz w:val="24"/>
          <w:szCs w:val="24"/>
        </w:rPr>
      </w:pPr>
      <w:r w:rsidRPr="00AD2942">
        <w:rPr>
          <w:rFonts w:ascii="Times New Roman" w:eastAsia="Times New Roman" w:hAnsi="Times New Roman" w:cs="Times New Roman"/>
          <w:color w:val="000000"/>
          <w:sz w:val="24"/>
          <w:szCs w:val="24"/>
        </w:rPr>
        <w:t xml:space="preserve">Программа разработана в целях конкретизации содержания образовательного стандарта с учетом </w:t>
      </w:r>
      <w:proofErr w:type="spellStart"/>
      <w:r w:rsidRPr="00AD2942">
        <w:rPr>
          <w:rFonts w:ascii="Times New Roman" w:eastAsia="Times New Roman" w:hAnsi="Times New Roman" w:cs="Times New Roman"/>
          <w:color w:val="000000"/>
          <w:sz w:val="24"/>
          <w:szCs w:val="24"/>
        </w:rPr>
        <w:t>межпредметных</w:t>
      </w:r>
      <w:proofErr w:type="spellEnd"/>
      <w:r w:rsidRPr="00AD2942">
        <w:rPr>
          <w:rFonts w:ascii="Times New Roman" w:eastAsia="Times New Roman" w:hAnsi="Times New Roman" w:cs="Times New Roman"/>
          <w:color w:val="000000"/>
          <w:sz w:val="24"/>
          <w:szCs w:val="24"/>
        </w:rPr>
        <w:t xml:space="preserve"> и </w:t>
      </w:r>
      <w:proofErr w:type="spellStart"/>
      <w:r w:rsidRPr="00AD2942">
        <w:rPr>
          <w:rFonts w:ascii="Times New Roman" w:eastAsia="Times New Roman" w:hAnsi="Times New Roman" w:cs="Times New Roman"/>
          <w:color w:val="000000"/>
          <w:sz w:val="24"/>
          <w:szCs w:val="24"/>
        </w:rPr>
        <w:t>внутрипредметных</w:t>
      </w:r>
      <w:proofErr w:type="spellEnd"/>
      <w:r w:rsidRPr="00AD2942">
        <w:rPr>
          <w:rFonts w:ascii="Times New Roman" w:eastAsia="Times New Roman" w:hAnsi="Times New Roman" w:cs="Times New Roman"/>
          <w:color w:val="000000"/>
          <w:sz w:val="24"/>
          <w:szCs w:val="24"/>
        </w:rPr>
        <w:t xml:space="preserve"> связей на основе авторской программы </w:t>
      </w:r>
      <w:proofErr w:type="spellStart"/>
      <w:r w:rsidRPr="00AD2942">
        <w:rPr>
          <w:rFonts w:ascii="Times New Roman" w:eastAsia="Times New Roman" w:hAnsi="Times New Roman" w:cs="Times New Roman"/>
          <w:sz w:val="24"/>
          <w:szCs w:val="24"/>
        </w:rPr>
        <w:t>Неменский</w:t>
      </w:r>
      <w:proofErr w:type="spellEnd"/>
      <w:r w:rsidRPr="00AD2942">
        <w:rPr>
          <w:rFonts w:ascii="Times New Roman" w:eastAsia="Times New Roman" w:hAnsi="Times New Roman" w:cs="Times New Roman"/>
          <w:sz w:val="24"/>
          <w:szCs w:val="24"/>
        </w:rPr>
        <w:t xml:space="preserve"> Б. М. Изобразительное искусство: 1–4 классы: рабочие программы / Б. М. </w:t>
      </w:r>
      <w:proofErr w:type="spellStart"/>
      <w:r w:rsidRPr="00AD2942">
        <w:rPr>
          <w:rFonts w:ascii="Times New Roman" w:eastAsia="Times New Roman" w:hAnsi="Times New Roman" w:cs="Times New Roman"/>
          <w:sz w:val="24"/>
          <w:szCs w:val="24"/>
        </w:rPr>
        <w:t>Неменский</w:t>
      </w:r>
      <w:proofErr w:type="spellEnd"/>
      <w:r w:rsidRPr="00AD2942">
        <w:rPr>
          <w:rFonts w:ascii="Times New Roman" w:eastAsia="Times New Roman" w:hAnsi="Times New Roman" w:cs="Times New Roman"/>
          <w:sz w:val="24"/>
          <w:szCs w:val="24"/>
        </w:rPr>
        <w:t xml:space="preserve"> [и др.]. – М.</w:t>
      </w:r>
      <w:proofErr w:type="gramStart"/>
      <w:r w:rsidRPr="00AD2942">
        <w:rPr>
          <w:rFonts w:ascii="Times New Roman" w:eastAsia="Times New Roman" w:hAnsi="Times New Roman" w:cs="Times New Roman"/>
          <w:sz w:val="24"/>
          <w:szCs w:val="24"/>
        </w:rPr>
        <w:t xml:space="preserve"> :</w:t>
      </w:r>
      <w:proofErr w:type="gramEnd"/>
      <w:r w:rsidRPr="00AD2942">
        <w:rPr>
          <w:rFonts w:ascii="Times New Roman" w:eastAsia="Times New Roman" w:hAnsi="Times New Roman" w:cs="Times New Roman"/>
          <w:sz w:val="24"/>
          <w:szCs w:val="24"/>
        </w:rPr>
        <w:t xml:space="preserve"> Просвещение, 2011,</w:t>
      </w:r>
      <w:r w:rsidRPr="00AD2942">
        <w:rPr>
          <w:rFonts w:ascii="Times New Roman" w:hAnsi="Times New Roman" w:cs="Times New Roman"/>
          <w:sz w:val="24"/>
          <w:szCs w:val="24"/>
        </w:rPr>
        <w:t xml:space="preserve"> с учётом примерной программы начального общего образования по изобразительному искусству.</w:t>
      </w:r>
    </w:p>
    <w:p w:rsidR="00974F0C" w:rsidRPr="00AD2942" w:rsidRDefault="00974F0C" w:rsidP="00974F0C">
      <w:pPr>
        <w:spacing w:after="0" w:line="240" w:lineRule="auto"/>
        <w:ind w:left="709"/>
        <w:rPr>
          <w:rFonts w:ascii="Times New Roman" w:hAnsi="Times New Roman" w:cs="Times New Roman"/>
          <w:sz w:val="24"/>
          <w:szCs w:val="24"/>
        </w:rPr>
      </w:pPr>
    </w:p>
    <w:p w:rsidR="00974F0C" w:rsidRPr="00AD2942" w:rsidRDefault="00974F0C" w:rsidP="00974F0C">
      <w:pPr>
        <w:spacing w:after="0" w:line="240" w:lineRule="auto"/>
        <w:ind w:left="709"/>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Общая  характеристика учебного предмета</w:t>
      </w:r>
    </w:p>
    <w:p w:rsidR="00974F0C" w:rsidRPr="00AD2942" w:rsidRDefault="00974F0C" w:rsidP="00974F0C">
      <w:pPr>
        <w:spacing w:after="0" w:line="240" w:lineRule="auto"/>
        <w:ind w:left="709"/>
        <w:rPr>
          <w:rFonts w:ascii="Times New Roman" w:eastAsia="Times New Roman" w:hAnsi="Times New Roman" w:cs="Times New Roman"/>
          <w:b/>
          <w:sz w:val="24"/>
          <w:szCs w:val="24"/>
        </w:rPr>
      </w:pPr>
      <w:r w:rsidRPr="00AD2942">
        <w:rPr>
          <w:rFonts w:ascii="Times New Roman" w:hAnsi="Times New Roman" w:cs="Times New Roman"/>
          <w:b/>
          <w:sz w:val="24"/>
          <w:szCs w:val="24"/>
        </w:rPr>
        <w:t xml:space="preserve">   Цель </w:t>
      </w:r>
      <w:r w:rsidRPr="00AD2942">
        <w:rPr>
          <w:rFonts w:ascii="Times New Roman" w:hAnsi="Times New Roman" w:cs="Times New Roman"/>
          <w:sz w:val="24"/>
          <w:szCs w:val="24"/>
        </w:rPr>
        <w:t>учебного предмета «Изобразительное искусство» в общеобразовательной школ</w:t>
      </w:r>
      <w:proofErr w:type="gramStart"/>
      <w:r w:rsidRPr="00AD2942">
        <w:rPr>
          <w:rFonts w:ascii="Times New Roman" w:hAnsi="Times New Roman" w:cs="Times New Roman"/>
          <w:sz w:val="24"/>
          <w:szCs w:val="24"/>
        </w:rPr>
        <w:t>е-</w:t>
      </w:r>
      <w:proofErr w:type="gramEnd"/>
      <w:r w:rsidRPr="00AD2942">
        <w:rPr>
          <w:rFonts w:ascii="Times New Roman" w:hAnsi="Times New Roman" w:cs="Times New Roman"/>
          <w:sz w:val="24"/>
          <w:szCs w:val="24"/>
        </w:rPr>
        <w:t xml:space="preserve">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AD2942">
        <w:rPr>
          <w:rFonts w:ascii="Times New Roman" w:hAnsi="Times New Roman" w:cs="Times New Roman"/>
          <w:sz w:val="24"/>
          <w:szCs w:val="24"/>
        </w:rPr>
        <w:t>прекрасное</w:t>
      </w:r>
      <w:proofErr w:type="gramEnd"/>
      <w:r w:rsidRPr="00AD2942">
        <w:rPr>
          <w:rFonts w:ascii="Times New Roman" w:hAnsi="Times New Roman" w:cs="Times New Roman"/>
          <w:sz w:val="24"/>
          <w:szCs w:val="24"/>
        </w:rPr>
        <w:t xml:space="preserve"> и безобразное в жизни и искусстве, зоркости души ребенка</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Программа по изобразительному искусству создана на основе Требований к результатам  освоения основных образовательных программ  начального  общего образования (стандарты второго поколения).</w:t>
      </w:r>
    </w:p>
    <w:p w:rsidR="00974F0C" w:rsidRPr="00AD2942" w:rsidRDefault="00974F0C" w:rsidP="00974F0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Изобразительное искусство в начальной школе является базовым предметом, его уникальность и значимость определяется нацеленностью на развитие способностей и творческого потенциала ребенка, формирование ассоциативно-образного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деятельности растущей личности.</w:t>
      </w:r>
    </w:p>
    <w:p w:rsidR="00974F0C" w:rsidRPr="00AD2942" w:rsidRDefault="00974F0C" w:rsidP="00974F0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Доминирующее значение имеет направленность программы на развитие эмоционально-ценностного отношения ребенка к миру. Овладение основами художественного языка, получение опыта эмоционально-ценностного, эстетического восприятия мира и художественно-творческой деятельности помогут младшим школьникам при освоении смежных дисциплин, а в дальнейшем станут основой отношения растущего человека к себе, к окружающим людям, природе, науке, искусству и культуре в целом.</w:t>
      </w:r>
    </w:p>
    <w:p w:rsidR="00974F0C" w:rsidRPr="00AD2942" w:rsidRDefault="00974F0C" w:rsidP="00974F0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Направленность на </w:t>
      </w:r>
      <w:proofErr w:type="spellStart"/>
      <w:r w:rsidRPr="00AD2942">
        <w:rPr>
          <w:rFonts w:ascii="Times New Roman" w:eastAsia="Times New Roman" w:hAnsi="Times New Roman" w:cs="Times New Roman"/>
          <w:sz w:val="24"/>
          <w:szCs w:val="24"/>
        </w:rPr>
        <w:t>деятельностный</w:t>
      </w:r>
      <w:proofErr w:type="spellEnd"/>
      <w:r w:rsidRPr="00AD2942">
        <w:rPr>
          <w:rFonts w:ascii="Times New Roman" w:eastAsia="Times New Roman" w:hAnsi="Times New Roman" w:cs="Times New Roman"/>
          <w:sz w:val="24"/>
          <w:szCs w:val="24"/>
        </w:rPr>
        <w:t xml:space="preserve"> и </w:t>
      </w:r>
      <w:proofErr w:type="gramStart"/>
      <w:r w:rsidRPr="00AD2942">
        <w:rPr>
          <w:rFonts w:ascii="Times New Roman" w:eastAsia="Times New Roman" w:hAnsi="Times New Roman" w:cs="Times New Roman"/>
          <w:sz w:val="24"/>
          <w:szCs w:val="24"/>
        </w:rPr>
        <w:t>проблемный</w:t>
      </w:r>
      <w:proofErr w:type="gramEnd"/>
      <w:r w:rsidRPr="00AD2942">
        <w:rPr>
          <w:rFonts w:ascii="Times New Roman" w:eastAsia="Times New Roman" w:hAnsi="Times New Roman" w:cs="Times New Roman"/>
          <w:sz w:val="24"/>
          <w:szCs w:val="24"/>
        </w:rPr>
        <w:t xml:space="preserve">  подходы в обучении искусству диктует необходимость экспериментирования ребенка с разными художественными материалами, понимания их свойств и возможностей для создания выразительного образа. Разнообразие художественных материалов и техник, используемых на уроках, будет поддерживать интерес к художественному творчеству.</w:t>
      </w:r>
    </w:p>
    <w:p w:rsidR="00974F0C" w:rsidRPr="00AD2942" w:rsidRDefault="00974F0C" w:rsidP="00974F0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Программа содержит некоторые ознакомительные темы, связанные с компьютерной грамотностью. Их задача – познакомить учащихся с компьютером как средством, не заменяющим, а дополняющим  другие средства.</w:t>
      </w:r>
    </w:p>
    <w:p w:rsidR="00974F0C" w:rsidRPr="00AD2942" w:rsidRDefault="00974F0C" w:rsidP="00974F0C">
      <w:pPr>
        <w:spacing w:after="0" w:line="240" w:lineRule="auto"/>
        <w:jc w:val="both"/>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lastRenderedPageBreak/>
        <w:t>Цели курса:</w:t>
      </w:r>
    </w:p>
    <w:p w:rsidR="00974F0C" w:rsidRPr="00AD2942" w:rsidRDefault="00974F0C" w:rsidP="00974F0C">
      <w:pPr>
        <w:numPr>
          <w:ilvl w:val="0"/>
          <w:numId w:val="5"/>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уважение к культуре  народов многонациональной России и других стран;</w:t>
      </w:r>
    </w:p>
    <w:p w:rsidR="00974F0C" w:rsidRPr="00AD2942" w:rsidRDefault="00974F0C" w:rsidP="00974F0C">
      <w:pPr>
        <w:numPr>
          <w:ilvl w:val="0"/>
          <w:numId w:val="5"/>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974F0C" w:rsidRPr="00AD2942" w:rsidRDefault="00974F0C" w:rsidP="00974F0C">
      <w:pPr>
        <w:numPr>
          <w:ilvl w:val="0"/>
          <w:numId w:val="5"/>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освоение первоначальных знаний о пластических искусствах: изобразительных, декоративно-прикладных, архитектуре и дизайне – их роли в жизни человека и общества;</w:t>
      </w:r>
    </w:p>
    <w:p w:rsidR="00974F0C" w:rsidRPr="00AD2942" w:rsidRDefault="00974F0C" w:rsidP="00974F0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w:t>
      </w:r>
    </w:p>
    <w:p w:rsidR="00974F0C" w:rsidRPr="00AD2942" w:rsidRDefault="00974F0C" w:rsidP="00974F0C">
      <w:pPr>
        <w:spacing w:after="0" w:line="240" w:lineRule="auto"/>
        <w:ind w:left="709"/>
        <w:jc w:val="center"/>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Место предмета в базисном учебном плане и учебном процессе.</w:t>
      </w:r>
    </w:p>
    <w:p w:rsidR="00974F0C" w:rsidRPr="00AD2942" w:rsidRDefault="00974F0C" w:rsidP="00974F0C">
      <w:pPr>
        <w:tabs>
          <w:tab w:val="left" w:pos="566"/>
        </w:tabs>
        <w:autoSpaceDE w:val="0"/>
        <w:spacing w:after="0" w:line="240" w:lineRule="auto"/>
        <w:ind w:left="709"/>
        <w:jc w:val="both"/>
        <w:rPr>
          <w:rFonts w:ascii="Times New Roman" w:eastAsia="Times New Roman" w:hAnsi="Times New Roman" w:cs="Times New Roman"/>
          <w:iCs/>
          <w:sz w:val="24"/>
          <w:szCs w:val="24"/>
          <w:lang w:eastAsia="ar-SA"/>
        </w:rPr>
      </w:pPr>
      <w:proofErr w:type="gramStart"/>
      <w:r w:rsidRPr="00AD2942">
        <w:rPr>
          <w:rFonts w:ascii="Times New Roman" w:eastAsia="Times New Roman" w:hAnsi="Times New Roman" w:cs="Times New Roman"/>
          <w:iCs/>
          <w:sz w:val="24"/>
          <w:szCs w:val="24"/>
          <w:lang w:eastAsia="ar-SA"/>
        </w:rPr>
        <w:t>В учебном плане МКОУ</w:t>
      </w:r>
      <w:r>
        <w:rPr>
          <w:rFonts w:ascii="Times New Roman" w:eastAsia="Times New Roman" w:hAnsi="Times New Roman" w:cs="Times New Roman"/>
          <w:iCs/>
          <w:sz w:val="24"/>
          <w:szCs w:val="24"/>
          <w:lang w:eastAsia="ar-SA"/>
        </w:rPr>
        <w:t xml:space="preserve"> « </w:t>
      </w:r>
      <w:proofErr w:type="spellStart"/>
      <w:r>
        <w:rPr>
          <w:rFonts w:ascii="Times New Roman" w:eastAsia="Times New Roman" w:hAnsi="Times New Roman" w:cs="Times New Roman"/>
          <w:iCs/>
          <w:sz w:val="24"/>
          <w:szCs w:val="24"/>
          <w:lang w:eastAsia="ar-SA"/>
        </w:rPr>
        <w:t>Геметюбинская</w:t>
      </w:r>
      <w:r w:rsidRPr="00AD2942">
        <w:rPr>
          <w:rFonts w:ascii="Times New Roman" w:eastAsia="Times New Roman" w:hAnsi="Times New Roman" w:cs="Times New Roman"/>
          <w:iCs/>
          <w:sz w:val="24"/>
          <w:szCs w:val="24"/>
          <w:lang w:eastAsia="ar-SA"/>
        </w:rPr>
        <w:t>СОШ</w:t>
      </w:r>
      <w:proofErr w:type="spellEnd"/>
      <w:r w:rsidRPr="00AD2942">
        <w:rPr>
          <w:rFonts w:ascii="Times New Roman" w:eastAsia="Times New Roman" w:hAnsi="Times New Roman" w:cs="Times New Roman"/>
          <w:iCs/>
          <w:sz w:val="24"/>
          <w:szCs w:val="24"/>
          <w:lang w:eastAsia="ar-SA"/>
        </w:rPr>
        <w:t xml:space="preserve"> на изучение изобразительного искусства в каждом классе начальной школы отводится  час в </w:t>
      </w:r>
      <w:r>
        <w:rPr>
          <w:rFonts w:ascii="Times New Roman" w:eastAsia="Times New Roman" w:hAnsi="Times New Roman" w:cs="Times New Roman"/>
          <w:iCs/>
          <w:sz w:val="24"/>
          <w:szCs w:val="24"/>
          <w:lang w:eastAsia="ar-SA"/>
        </w:rPr>
        <w:t>две недели</w:t>
      </w:r>
      <w:r w:rsidRPr="00AD2942">
        <w:rPr>
          <w:rFonts w:ascii="Times New Roman" w:eastAsia="Times New Roman" w:hAnsi="Times New Roman" w:cs="Times New Roman"/>
          <w:iCs/>
          <w:sz w:val="24"/>
          <w:szCs w:val="24"/>
          <w:lang w:eastAsia="ar-SA"/>
        </w:rPr>
        <w:t xml:space="preserve">, всего </w:t>
      </w:r>
      <w:r>
        <w:rPr>
          <w:rFonts w:ascii="Times New Roman" w:eastAsia="Times New Roman" w:hAnsi="Times New Roman" w:cs="Times New Roman"/>
          <w:iCs/>
          <w:sz w:val="24"/>
          <w:szCs w:val="24"/>
          <w:lang w:eastAsia="ar-SA"/>
        </w:rPr>
        <w:t>72 часа</w:t>
      </w:r>
      <w:r w:rsidRPr="00AD2942">
        <w:rPr>
          <w:rFonts w:ascii="Times New Roman" w:eastAsia="Times New Roman" w:hAnsi="Times New Roman" w:cs="Times New Roman"/>
          <w:iCs/>
          <w:sz w:val="24"/>
          <w:szCs w:val="24"/>
          <w:lang w:eastAsia="ar-SA"/>
        </w:rPr>
        <w:t xml:space="preserve">, из них в 1 классе </w:t>
      </w:r>
      <w:r>
        <w:rPr>
          <w:rFonts w:ascii="Times New Roman" w:eastAsia="Times New Roman" w:hAnsi="Times New Roman" w:cs="Times New Roman"/>
          <w:iCs/>
          <w:sz w:val="24"/>
          <w:szCs w:val="24"/>
          <w:lang w:eastAsia="ar-SA"/>
        </w:rPr>
        <w:t>17 часов</w:t>
      </w:r>
      <w:r w:rsidRPr="00AD2942">
        <w:rPr>
          <w:rFonts w:ascii="Times New Roman" w:eastAsia="Times New Roman" w:hAnsi="Times New Roman" w:cs="Times New Roman"/>
          <w:iCs/>
          <w:sz w:val="24"/>
          <w:szCs w:val="24"/>
          <w:lang w:eastAsia="ar-SA"/>
        </w:rPr>
        <w:t xml:space="preserve"> (1 ч в неделю, 33 учебные недели), во 2-4 классах по 34 ч (1ч в </w:t>
      </w:r>
      <w:r>
        <w:rPr>
          <w:rFonts w:ascii="Times New Roman" w:eastAsia="Times New Roman" w:hAnsi="Times New Roman" w:cs="Times New Roman"/>
          <w:iCs/>
          <w:sz w:val="24"/>
          <w:szCs w:val="24"/>
          <w:lang w:eastAsia="ar-SA"/>
        </w:rPr>
        <w:t>две недели</w:t>
      </w:r>
      <w:r w:rsidRPr="00AD2942">
        <w:rPr>
          <w:rFonts w:ascii="Times New Roman" w:eastAsia="Times New Roman" w:hAnsi="Times New Roman" w:cs="Times New Roman"/>
          <w:iCs/>
          <w:sz w:val="24"/>
          <w:szCs w:val="24"/>
          <w:lang w:eastAsia="ar-SA"/>
        </w:rPr>
        <w:t>, 34 учебные недели в каждом классе).</w:t>
      </w:r>
      <w:proofErr w:type="gramEnd"/>
    </w:p>
    <w:p w:rsidR="00974F0C" w:rsidRPr="00AD2942" w:rsidRDefault="00974F0C" w:rsidP="00974F0C">
      <w:pPr>
        <w:spacing w:after="0" w:line="240" w:lineRule="auto"/>
        <w:ind w:left="709"/>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Ценностные ориентиры содержания учебного предмета.</w:t>
      </w:r>
    </w:p>
    <w:p w:rsidR="00974F0C" w:rsidRPr="00AD2942" w:rsidRDefault="00974F0C" w:rsidP="00974F0C">
      <w:pPr>
        <w:shd w:val="clear" w:color="auto" w:fill="FFFFFF"/>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Приоритетная цель художественного образования в школе — </w:t>
      </w:r>
      <w:r w:rsidRPr="00AD2942">
        <w:rPr>
          <w:rFonts w:ascii="Times New Roman" w:eastAsia="Times New Roman" w:hAnsi="Times New Roman" w:cs="Times New Roman"/>
          <w:b/>
          <w:sz w:val="24"/>
          <w:szCs w:val="24"/>
        </w:rPr>
        <w:t xml:space="preserve">духовно-нравственное развитие </w:t>
      </w:r>
      <w:r w:rsidRPr="00AD2942">
        <w:rPr>
          <w:rFonts w:ascii="Times New Roman" w:eastAsia="Times New Roman" w:hAnsi="Times New Roman" w:cs="Times New Roman"/>
          <w:sz w:val="24"/>
          <w:szCs w:val="24"/>
        </w:rPr>
        <w:t>ребенка, т. е. формирова</w:t>
      </w:r>
      <w:r w:rsidRPr="00AD2942">
        <w:rPr>
          <w:rFonts w:ascii="Times New Roman" w:eastAsia="Times New Roman" w:hAnsi="Times New Roman" w:cs="Times New Roman"/>
          <w:sz w:val="24"/>
          <w:szCs w:val="24"/>
        </w:rPr>
        <w:softHyphen/>
        <w:t>ние у него качеств, отвечающих представлениям об истинной че</w:t>
      </w:r>
      <w:r w:rsidRPr="00AD2942">
        <w:rPr>
          <w:rFonts w:ascii="Times New Roman" w:eastAsia="Times New Roman" w:hAnsi="Times New Roman" w:cs="Times New Roman"/>
          <w:sz w:val="24"/>
          <w:szCs w:val="24"/>
        </w:rPr>
        <w:softHyphen/>
        <w:t xml:space="preserve">ловечности, о доброте и культурной полноценности в восприятии мира. </w:t>
      </w:r>
    </w:p>
    <w:p w:rsidR="00974F0C" w:rsidRPr="00AD2942" w:rsidRDefault="00974F0C" w:rsidP="00974F0C">
      <w:pPr>
        <w:shd w:val="clear" w:color="auto" w:fill="FFFFFF"/>
        <w:spacing w:after="0" w:line="240" w:lineRule="auto"/>
        <w:ind w:left="709"/>
        <w:jc w:val="both"/>
        <w:rPr>
          <w:rFonts w:ascii="Times New Roman" w:eastAsia="Times New Roman" w:hAnsi="Times New Roman" w:cs="Times New Roman"/>
          <w:sz w:val="24"/>
          <w:szCs w:val="24"/>
        </w:rPr>
      </w:pPr>
      <w:proofErr w:type="spellStart"/>
      <w:r w:rsidRPr="00AD2942">
        <w:rPr>
          <w:rFonts w:ascii="Times New Roman" w:eastAsia="Times New Roman" w:hAnsi="Times New Roman" w:cs="Times New Roman"/>
          <w:sz w:val="24"/>
          <w:szCs w:val="24"/>
        </w:rPr>
        <w:t>Культуросозидающая</w:t>
      </w:r>
      <w:proofErr w:type="spellEnd"/>
      <w:r w:rsidRPr="00AD2942">
        <w:rPr>
          <w:rFonts w:ascii="Times New Roman" w:eastAsia="Times New Roman" w:hAnsi="Times New Roman" w:cs="Times New Roman"/>
          <w:sz w:val="24"/>
          <w:szCs w:val="24"/>
        </w:rPr>
        <w:t xml:space="preserve"> роль программы состоит также в вос</w:t>
      </w:r>
      <w:r w:rsidRPr="00AD2942">
        <w:rPr>
          <w:rFonts w:ascii="Times New Roman" w:eastAsia="Times New Roman" w:hAnsi="Times New Roman" w:cs="Times New Roman"/>
          <w:sz w:val="24"/>
          <w:szCs w:val="24"/>
        </w:rPr>
        <w:softHyphen/>
        <w:t xml:space="preserve">питании </w:t>
      </w:r>
      <w:r w:rsidRPr="00AD2942">
        <w:rPr>
          <w:rFonts w:ascii="Times New Roman" w:eastAsia="Times New Roman" w:hAnsi="Times New Roman" w:cs="Times New Roman"/>
          <w:b/>
          <w:sz w:val="24"/>
          <w:szCs w:val="24"/>
        </w:rPr>
        <w:t>гражданственности и патриотизма</w:t>
      </w:r>
      <w:r w:rsidRPr="00AD2942">
        <w:rPr>
          <w:rFonts w:ascii="Times New Roman" w:eastAsia="Times New Roman" w:hAnsi="Times New Roman" w:cs="Times New Roman"/>
          <w:sz w:val="24"/>
          <w:szCs w:val="24"/>
        </w:rPr>
        <w:t xml:space="preserve">. Прежде </w:t>
      </w:r>
      <w:proofErr w:type="gramStart"/>
      <w:r w:rsidRPr="00AD2942">
        <w:rPr>
          <w:rFonts w:ascii="Times New Roman" w:eastAsia="Times New Roman" w:hAnsi="Times New Roman" w:cs="Times New Roman"/>
          <w:sz w:val="24"/>
          <w:szCs w:val="24"/>
        </w:rPr>
        <w:t>всего</w:t>
      </w:r>
      <w:proofErr w:type="gramEnd"/>
      <w:r w:rsidRPr="00AD2942">
        <w:rPr>
          <w:rFonts w:ascii="Times New Roman" w:eastAsia="Times New Roman" w:hAnsi="Times New Roman" w:cs="Times New Roman"/>
          <w:sz w:val="24"/>
          <w:szCs w:val="24"/>
        </w:rPr>
        <w:t xml:space="preserve"> ребенок постигает искусство своей Родины, а потом знакомиться с искусством других народов.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AD2942">
        <w:rPr>
          <w:rFonts w:ascii="Times New Roman" w:eastAsia="Times New Roman" w:hAnsi="Times New Roman" w:cs="Times New Roman"/>
          <w:b/>
          <w:sz w:val="24"/>
          <w:szCs w:val="24"/>
        </w:rPr>
        <w:t>многообразие культур разных народов</w:t>
      </w:r>
      <w:r w:rsidRPr="00AD2942">
        <w:rPr>
          <w:rFonts w:ascii="Times New Roman" w:eastAsia="Times New Roman" w:hAnsi="Times New Roman" w:cs="Times New Roman"/>
          <w:sz w:val="24"/>
          <w:szCs w:val="24"/>
        </w:rPr>
        <w:t xml:space="preserve"> и ценностные связи, объединяющие всех людей планеты. Природа и жизнь являются базисом формируемого </w:t>
      </w:r>
      <w:proofErr w:type="spellStart"/>
      <w:r w:rsidRPr="00AD2942">
        <w:rPr>
          <w:rFonts w:ascii="Times New Roman" w:eastAsia="Times New Roman" w:hAnsi="Times New Roman" w:cs="Times New Roman"/>
          <w:sz w:val="24"/>
          <w:szCs w:val="24"/>
        </w:rPr>
        <w:t>мироотношения</w:t>
      </w:r>
      <w:proofErr w:type="gramStart"/>
      <w:r w:rsidRPr="00AD2942">
        <w:rPr>
          <w:rFonts w:ascii="Times New Roman" w:eastAsia="Times New Roman" w:hAnsi="Times New Roman" w:cs="Times New Roman"/>
          <w:sz w:val="24"/>
          <w:szCs w:val="24"/>
        </w:rPr>
        <w:t>.</w:t>
      </w:r>
      <w:r w:rsidRPr="00AD2942">
        <w:rPr>
          <w:rFonts w:ascii="Times New Roman" w:eastAsia="Times New Roman" w:hAnsi="Times New Roman" w:cs="Times New Roman"/>
          <w:b/>
          <w:sz w:val="24"/>
          <w:szCs w:val="24"/>
        </w:rPr>
        <w:t>С</w:t>
      </w:r>
      <w:proofErr w:type="gramEnd"/>
      <w:r w:rsidRPr="00AD2942">
        <w:rPr>
          <w:rFonts w:ascii="Times New Roman" w:eastAsia="Times New Roman" w:hAnsi="Times New Roman" w:cs="Times New Roman"/>
          <w:b/>
          <w:sz w:val="24"/>
          <w:szCs w:val="24"/>
        </w:rPr>
        <w:t>вязи</w:t>
      </w:r>
      <w:proofErr w:type="spellEnd"/>
      <w:r w:rsidRPr="00AD2942">
        <w:rPr>
          <w:rFonts w:ascii="Times New Roman" w:eastAsia="Times New Roman" w:hAnsi="Times New Roman" w:cs="Times New Roman"/>
          <w:b/>
          <w:sz w:val="24"/>
          <w:szCs w:val="24"/>
        </w:rPr>
        <w:t xml:space="preserve"> искусства с жизнью человека</w:t>
      </w:r>
      <w:r w:rsidRPr="00AD2942">
        <w:rPr>
          <w:rFonts w:ascii="Times New Roman" w:eastAsia="Times New Roman" w:hAnsi="Times New Roman" w:cs="Times New Roman"/>
          <w:sz w:val="24"/>
          <w:szCs w:val="24"/>
        </w:rPr>
        <w:t>, роль искусства в повсед</w:t>
      </w:r>
      <w:r w:rsidRPr="00AD2942">
        <w:rPr>
          <w:rFonts w:ascii="Times New Roman" w:eastAsia="Times New Roman" w:hAnsi="Times New Roman" w:cs="Times New Roman"/>
          <w:sz w:val="24"/>
          <w:szCs w:val="24"/>
        </w:rPr>
        <w:softHyphen/>
        <w:t>невном его бытии, в жизни общества, значение искусства в раз</w:t>
      </w:r>
      <w:r w:rsidRPr="00AD2942">
        <w:rPr>
          <w:rFonts w:ascii="Times New Roman" w:eastAsia="Times New Roman" w:hAnsi="Times New Roman" w:cs="Times New Roman"/>
          <w:sz w:val="24"/>
          <w:szCs w:val="24"/>
        </w:rPr>
        <w:softHyphen/>
        <w:t xml:space="preserve">витии каждого ребенка — </w:t>
      </w:r>
      <w:r w:rsidRPr="00AD2942">
        <w:rPr>
          <w:rFonts w:ascii="Times New Roman" w:eastAsia="Times New Roman" w:hAnsi="Times New Roman" w:cs="Times New Roman"/>
          <w:bCs/>
          <w:sz w:val="24"/>
          <w:szCs w:val="24"/>
        </w:rPr>
        <w:t xml:space="preserve">главный смысловой стержень </w:t>
      </w:r>
      <w:proofErr w:type="spellStart"/>
      <w:r w:rsidRPr="00AD2942">
        <w:rPr>
          <w:rFonts w:ascii="Times New Roman" w:eastAsia="Times New Roman" w:hAnsi="Times New Roman" w:cs="Times New Roman"/>
          <w:bCs/>
          <w:sz w:val="24"/>
          <w:szCs w:val="24"/>
        </w:rPr>
        <w:t>курса</w:t>
      </w:r>
      <w:r w:rsidRPr="00AD2942">
        <w:rPr>
          <w:rFonts w:ascii="Times New Roman" w:eastAsia="Times New Roman" w:hAnsi="Times New Roman" w:cs="Times New Roman"/>
          <w:b/>
          <w:bCs/>
          <w:sz w:val="24"/>
          <w:szCs w:val="24"/>
        </w:rPr>
        <w:t>.</w:t>
      </w:r>
      <w:r w:rsidRPr="00AD2942">
        <w:rPr>
          <w:rFonts w:ascii="Times New Roman" w:eastAsia="Times New Roman" w:hAnsi="Times New Roman" w:cs="Times New Roman"/>
          <w:sz w:val="24"/>
          <w:szCs w:val="24"/>
        </w:rPr>
        <w:t>Программа</w:t>
      </w:r>
      <w:proofErr w:type="spellEnd"/>
      <w:r w:rsidRPr="00AD2942">
        <w:rPr>
          <w:rFonts w:ascii="Times New Roman" w:eastAsia="Times New Roman" w:hAnsi="Times New Roman" w:cs="Times New Roman"/>
          <w:sz w:val="24"/>
          <w:szCs w:val="24"/>
        </w:rPr>
        <w:t xml:space="preserve">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w:t>
      </w:r>
      <w:proofErr w:type="spellStart"/>
      <w:r w:rsidRPr="00AD2942">
        <w:rPr>
          <w:rFonts w:ascii="Times New Roman" w:eastAsia="Times New Roman" w:hAnsi="Times New Roman" w:cs="Times New Roman"/>
          <w:sz w:val="24"/>
          <w:szCs w:val="24"/>
        </w:rPr>
        <w:t>мышления</w:t>
      </w:r>
      <w:proofErr w:type="gramStart"/>
      <w:r w:rsidRPr="00AD2942">
        <w:rPr>
          <w:rFonts w:ascii="Times New Roman" w:eastAsia="Times New Roman" w:hAnsi="Times New Roman" w:cs="Times New Roman"/>
          <w:sz w:val="24"/>
          <w:szCs w:val="24"/>
        </w:rPr>
        <w:t>.О</w:t>
      </w:r>
      <w:proofErr w:type="gramEnd"/>
      <w:r w:rsidRPr="00AD2942">
        <w:rPr>
          <w:rFonts w:ascii="Times New Roman" w:eastAsia="Times New Roman" w:hAnsi="Times New Roman" w:cs="Times New Roman"/>
          <w:sz w:val="24"/>
          <w:szCs w:val="24"/>
        </w:rPr>
        <w:t>дна</w:t>
      </w:r>
      <w:proofErr w:type="spellEnd"/>
      <w:r w:rsidRPr="00AD2942">
        <w:rPr>
          <w:rFonts w:ascii="Times New Roman" w:eastAsia="Times New Roman" w:hAnsi="Times New Roman" w:cs="Times New Roman"/>
          <w:sz w:val="24"/>
          <w:szCs w:val="24"/>
        </w:rPr>
        <w:t xml:space="preserve"> из главных задач курса — развитие у ребенка </w:t>
      </w:r>
      <w:r w:rsidRPr="00AD2942">
        <w:rPr>
          <w:rFonts w:ascii="Times New Roman" w:eastAsia="Times New Roman" w:hAnsi="Times New Roman" w:cs="Times New Roman"/>
          <w:b/>
          <w:sz w:val="24"/>
          <w:szCs w:val="24"/>
        </w:rPr>
        <w:t>интереса к внутреннему миру человека</w:t>
      </w:r>
      <w:r w:rsidRPr="00AD2942">
        <w:rPr>
          <w:rFonts w:ascii="Times New Roman" w:eastAsia="Times New Roman" w:hAnsi="Times New Roman" w:cs="Times New Roman"/>
          <w:sz w:val="24"/>
          <w:szCs w:val="24"/>
        </w:rPr>
        <w:t xml:space="preserve">, способности углубления в себя, осознания своих внутренних переживаний. Это является залогом развития </w:t>
      </w:r>
      <w:r w:rsidRPr="00AD2942">
        <w:rPr>
          <w:rFonts w:ascii="Times New Roman" w:eastAsia="Times New Roman" w:hAnsi="Times New Roman" w:cs="Times New Roman"/>
          <w:b/>
          <w:sz w:val="24"/>
          <w:szCs w:val="24"/>
        </w:rPr>
        <w:t xml:space="preserve">способности </w:t>
      </w:r>
      <w:proofErr w:type="spellStart"/>
      <w:r w:rsidRPr="00AD2942">
        <w:rPr>
          <w:rFonts w:ascii="Times New Roman" w:eastAsia="Times New Roman" w:hAnsi="Times New Roman" w:cs="Times New Roman"/>
          <w:b/>
          <w:sz w:val="24"/>
          <w:szCs w:val="24"/>
        </w:rPr>
        <w:t>сопереживани</w:t>
      </w:r>
      <w:r w:rsidRPr="00AD2942">
        <w:rPr>
          <w:rFonts w:ascii="Times New Roman" w:eastAsia="Times New Roman" w:hAnsi="Times New Roman" w:cs="Times New Roman"/>
          <w:sz w:val="24"/>
          <w:szCs w:val="24"/>
        </w:rPr>
        <w:t>я</w:t>
      </w:r>
      <w:proofErr w:type="gramStart"/>
      <w:r w:rsidRPr="00AD2942">
        <w:rPr>
          <w:rFonts w:ascii="Times New Roman" w:eastAsia="Times New Roman" w:hAnsi="Times New Roman" w:cs="Times New Roman"/>
          <w:sz w:val="24"/>
          <w:szCs w:val="24"/>
        </w:rPr>
        <w:t>.Л</w:t>
      </w:r>
      <w:proofErr w:type="gramEnd"/>
      <w:r w:rsidRPr="00AD2942">
        <w:rPr>
          <w:rFonts w:ascii="Times New Roman" w:eastAsia="Times New Roman" w:hAnsi="Times New Roman" w:cs="Times New Roman"/>
          <w:sz w:val="24"/>
          <w:szCs w:val="24"/>
        </w:rPr>
        <w:t>юбая</w:t>
      </w:r>
      <w:proofErr w:type="spellEnd"/>
      <w:r w:rsidRPr="00AD2942">
        <w:rPr>
          <w:rFonts w:ascii="Times New Roman" w:eastAsia="Times New Roman" w:hAnsi="Times New Roman" w:cs="Times New Roman"/>
          <w:sz w:val="24"/>
          <w:szCs w:val="24"/>
        </w:rPr>
        <w:t xml:space="preserve"> тема по искусству должна быть не просто изучена, а прожита, т.е. пропущена через чувства ученика, а это возможно лишь в </w:t>
      </w:r>
      <w:proofErr w:type="spellStart"/>
      <w:r w:rsidRPr="00AD2942">
        <w:rPr>
          <w:rFonts w:ascii="Times New Roman" w:eastAsia="Times New Roman" w:hAnsi="Times New Roman" w:cs="Times New Roman"/>
          <w:sz w:val="24"/>
          <w:szCs w:val="24"/>
        </w:rPr>
        <w:t>деятельностной</w:t>
      </w:r>
      <w:proofErr w:type="spellEnd"/>
      <w:r w:rsidRPr="00AD2942">
        <w:rPr>
          <w:rFonts w:ascii="Times New Roman" w:eastAsia="Times New Roman" w:hAnsi="Times New Roman" w:cs="Times New Roman"/>
          <w:sz w:val="24"/>
          <w:szCs w:val="24"/>
        </w:rPr>
        <w:t xml:space="preserve"> форме, </w:t>
      </w:r>
      <w:r w:rsidRPr="00AD2942">
        <w:rPr>
          <w:rFonts w:ascii="Times New Roman" w:eastAsia="Times New Roman" w:hAnsi="Times New Roman" w:cs="Times New Roman"/>
          <w:b/>
          <w:sz w:val="24"/>
          <w:szCs w:val="24"/>
        </w:rPr>
        <w:t xml:space="preserve">в форме </w:t>
      </w:r>
      <w:proofErr w:type="spellStart"/>
      <w:r w:rsidRPr="00AD2942">
        <w:rPr>
          <w:rFonts w:ascii="Times New Roman" w:eastAsia="Times New Roman" w:hAnsi="Times New Roman" w:cs="Times New Roman"/>
          <w:b/>
          <w:sz w:val="24"/>
          <w:szCs w:val="24"/>
        </w:rPr>
        <w:t>личноготворческого</w:t>
      </w:r>
      <w:proofErr w:type="spellEnd"/>
      <w:r w:rsidRPr="00AD2942">
        <w:rPr>
          <w:rFonts w:ascii="Times New Roman" w:eastAsia="Times New Roman" w:hAnsi="Times New Roman" w:cs="Times New Roman"/>
          <w:b/>
          <w:sz w:val="24"/>
          <w:szCs w:val="24"/>
        </w:rPr>
        <w:t xml:space="preserve"> опыта.</w:t>
      </w:r>
      <w:r w:rsidRPr="00AD2942">
        <w:rPr>
          <w:rFonts w:ascii="Times New Roman" w:eastAsia="Times New Roman" w:hAnsi="Times New Roman" w:cs="Times New Roman"/>
          <w:sz w:val="24"/>
          <w:szCs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974F0C" w:rsidRPr="00AD2942" w:rsidRDefault="00974F0C" w:rsidP="00974F0C">
      <w:pPr>
        <w:shd w:val="clear" w:color="auto" w:fill="FFFFFF"/>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lastRenderedPageBreak/>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AD2942">
        <w:rPr>
          <w:rFonts w:ascii="Times New Roman" w:eastAsia="Times New Roman" w:hAnsi="Times New Roman" w:cs="Times New Roman"/>
          <w:b/>
          <w:sz w:val="24"/>
          <w:szCs w:val="24"/>
        </w:rPr>
        <w:t>проживание художественного образа</w:t>
      </w:r>
      <w:r w:rsidRPr="00AD2942">
        <w:rPr>
          <w:rFonts w:ascii="Times New Roman" w:eastAsia="Times New Roman" w:hAnsi="Times New Roman" w:cs="Times New Roman"/>
          <w:sz w:val="24"/>
          <w:szCs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AD2942">
        <w:rPr>
          <w:rFonts w:ascii="Times New Roman" w:eastAsia="Times New Roman" w:hAnsi="Times New Roman" w:cs="Times New Roman"/>
          <w:iCs/>
          <w:sz w:val="24"/>
          <w:szCs w:val="24"/>
        </w:rPr>
        <w:t xml:space="preserve">собственный чувственный </w:t>
      </w:r>
      <w:proofErr w:type="spellStart"/>
      <w:r w:rsidRPr="00AD2942">
        <w:rPr>
          <w:rFonts w:ascii="Times New Roman" w:eastAsia="Times New Roman" w:hAnsi="Times New Roman" w:cs="Times New Roman"/>
          <w:iCs/>
          <w:sz w:val="24"/>
          <w:szCs w:val="24"/>
        </w:rPr>
        <w:t>опыт</w:t>
      </w:r>
      <w:proofErr w:type="gramStart"/>
      <w:r w:rsidRPr="00AD2942">
        <w:rPr>
          <w:rFonts w:ascii="Times New Roman" w:eastAsia="Times New Roman" w:hAnsi="Times New Roman" w:cs="Times New Roman"/>
          <w:iCs/>
          <w:sz w:val="24"/>
          <w:szCs w:val="24"/>
        </w:rPr>
        <w:t>.</w:t>
      </w:r>
      <w:r w:rsidRPr="00AD2942">
        <w:rPr>
          <w:rFonts w:ascii="Times New Roman" w:eastAsia="Times New Roman" w:hAnsi="Times New Roman" w:cs="Times New Roman"/>
          <w:sz w:val="24"/>
          <w:szCs w:val="24"/>
        </w:rPr>
        <w:t>Н</w:t>
      </w:r>
      <w:proofErr w:type="gramEnd"/>
      <w:r w:rsidRPr="00AD2942">
        <w:rPr>
          <w:rFonts w:ascii="Times New Roman" w:eastAsia="Times New Roman" w:hAnsi="Times New Roman" w:cs="Times New Roman"/>
          <w:sz w:val="24"/>
          <w:szCs w:val="24"/>
        </w:rPr>
        <w:t>а</w:t>
      </w:r>
      <w:proofErr w:type="spellEnd"/>
      <w:r w:rsidRPr="00AD2942">
        <w:rPr>
          <w:rFonts w:ascii="Times New Roman" w:eastAsia="Times New Roman" w:hAnsi="Times New Roman" w:cs="Times New Roman"/>
          <w:sz w:val="24"/>
          <w:szCs w:val="24"/>
        </w:rPr>
        <w:t xml:space="preserve"> этой основе происходит развитие чувств, освоение художественного опыта поколений и эмоционально-ценностных критериев жизни.</w:t>
      </w:r>
    </w:p>
    <w:p w:rsidR="00974F0C" w:rsidRPr="00AD2942" w:rsidRDefault="00974F0C" w:rsidP="00974F0C">
      <w:pPr>
        <w:spacing w:after="0" w:line="240" w:lineRule="auto"/>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Планируемые результаты освоения ФГОС НОО по изобразительному искусству:</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Личностные:</w:t>
      </w:r>
    </w:p>
    <w:p w:rsidR="00974F0C" w:rsidRPr="00AD2942" w:rsidRDefault="00974F0C" w:rsidP="00974F0C">
      <w:pPr>
        <w:pStyle w:val="a3"/>
        <w:numPr>
          <w:ilvl w:val="0"/>
          <w:numId w:val="38"/>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ценностно-эстетической сфере</w:t>
      </w:r>
      <w:r w:rsidRPr="00AD2942">
        <w:rPr>
          <w:rFonts w:ascii="Times New Roman" w:eastAsia="Times New Roman" w:hAnsi="Times New Roman" w:cs="Times New Roman"/>
          <w:sz w:val="24"/>
          <w:szCs w:val="24"/>
        </w:rPr>
        <w:t xml:space="preserve"> – эмоционально-ценностное отношение к окружающему миру (семье, Родине, природе, людям);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974F0C" w:rsidRPr="00AD2942" w:rsidRDefault="00974F0C" w:rsidP="00974F0C">
      <w:pPr>
        <w:pStyle w:val="a3"/>
        <w:numPr>
          <w:ilvl w:val="0"/>
          <w:numId w:val="38"/>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познавательной (когнитивной)  сфере</w:t>
      </w:r>
      <w:r w:rsidRPr="00AD2942">
        <w:rPr>
          <w:rFonts w:ascii="Times New Roman" w:eastAsia="Times New Roman" w:hAnsi="Times New Roman" w:cs="Times New Roman"/>
          <w:sz w:val="24"/>
          <w:szCs w:val="24"/>
        </w:rPr>
        <w:t xml:space="preserve"> – способность к художественному пониманию мира, умение применять полученные знания в собственной художественно-творческой деятельности;</w:t>
      </w:r>
    </w:p>
    <w:p w:rsidR="00974F0C" w:rsidRPr="00AD2942" w:rsidRDefault="00974F0C" w:rsidP="00974F0C">
      <w:pPr>
        <w:pStyle w:val="a3"/>
        <w:numPr>
          <w:ilvl w:val="0"/>
          <w:numId w:val="38"/>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трудовой сфере</w:t>
      </w:r>
      <w:r w:rsidRPr="00AD2942">
        <w:rPr>
          <w:rFonts w:ascii="Times New Roman" w:eastAsia="Times New Roman" w:hAnsi="Times New Roman" w:cs="Times New Roman"/>
          <w:sz w:val="24"/>
          <w:szCs w:val="24"/>
        </w:rPr>
        <w:t xml:space="preserve"> – навыки использования различных художественных материалов для работы в разных техниках; стремление использовать художественные умения для создания красивых вещей  или их украшения.</w:t>
      </w:r>
    </w:p>
    <w:p w:rsidR="00974F0C" w:rsidRPr="00AD2942" w:rsidRDefault="00974F0C" w:rsidP="00974F0C">
      <w:pPr>
        <w:spacing w:after="0" w:line="240" w:lineRule="auto"/>
        <w:ind w:left="709" w:firstLine="426"/>
        <w:rPr>
          <w:rFonts w:ascii="Times New Roman" w:eastAsia="Times New Roman" w:hAnsi="Times New Roman" w:cs="Times New Roman"/>
          <w:b/>
          <w:sz w:val="24"/>
          <w:szCs w:val="24"/>
        </w:rPr>
      </w:pPr>
      <w:proofErr w:type="spellStart"/>
      <w:r w:rsidRPr="00AD2942">
        <w:rPr>
          <w:rFonts w:ascii="Times New Roman" w:eastAsia="Times New Roman" w:hAnsi="Times New Roman" w:cs="Times New Roman"/>
          <w:b/>
          <w:sz w:val="24"/>
          <w:szCs w:val="24"/>
        </w:rPr>
        <w:t>Метапредметные</w:t>
      </w:r>
      <w:proofErr w:type="spellEnd"/>
      <w:r w:rsidRPr="00AD2942">
        <w:rPr>
          <w:rFonts w:ascii="Times New Roman" w:eastAsia="Times New Roman" w:hAnsi="Times New Roman" w:cs="Times New Roman"/>
          <w:b/>
          <w:sz w:val="24"/>
          <w:szCs w:val="24"/>
        </w:rPr>
        <w:t>:</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1</w:t>
      </w:r>
      <w:r w:rsidRPr="00AD2942">
        <w:rPr>
          <w:rFonts w:ascii="Times New Roman" w:eastAsia="Times New Roman" w:hAnsi="Times New Roman" w:cs="Times New Roman"/>
          <w:b/>
          <w:sz w:val="24"/>
          <w:szCs w:val="24"/>
        </w:rPr>
        <w:t xml:space="preserve">)   </w:t>
      </w:r>
      <w:r w:rsidRPr="00AD2942">
        <w:rPr>
          <w:rFonts w:ascii="Times New Roman" w:eastAsia="Times New Roman" w:hAnsi="Times New Roman" w:cs="Times New Roman"/>
          <w:b/>
          <w:i/>
          <w:sz w:val="24"/>
          <w:szCs w:val="24"/>
        </w:rPr>
        <w:t>умение</w:t>
      </w:r>
      <w:r w:rsidRPr="00AD2942">
        <w:rPr>
          <w:rFonts w:ascii="Times New Roman" w:eastAsia="Times New Roman" w:hAnsi="Times New Roman" w:cs="Times New Roman"/>
          <w:sz w:val="24"/>
          <w:szCs w:val="24"/>
        </w:rPr>
        <w:t xml:space="preserve"> видеть  и воспринимать проявления художественной культуры  в окружающей жизни </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(техника, музеи, архитектура, дизайн, скульптура и др.);</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2)   </w:t>
      </w:r>
      <w:r w:rsidRPr="00AD2942">
        <w:rPr>
          <w:rFonts w:ascii="Times New Roman" w:eastAsia="Times New Roman" w:hAnsi="Times New Roman" w:cs="Times New Roman"/>
          <w:b/>
          <w:i/>
          <w:sz w:val="24"/>
          <w:szCs w:val="24"/>
        </w:rPr>
        <w:t xml:space="preserve">желание </w:t>
      </w:r>
      <w:r w:rsidRPr="00AD2942">
        <w:rPr>
          <w:rFonts w:ascii="Times New Roman" w:eastAsia="Times New Roman" w:hAnsi="Times New Roman" w:cs="Times New Roman"/>
          <w:sz w:val="24"/>
          <w:szCs w:val="24"/>
        </w:rPr>
        <w:t>общаться с искусством, участвовать в обсуждении содержания и выразительных сре</w:t>
      </w:r>
      <w:proofErr w:type="gramStart"/>
      <w:r w:rsidRPr="00AD2942">
        <w:rPr>
          <w:rFonts w:ascii="Times New Roman" w:eastAsia="Times New Roman" w:hAnsi="Times New Roman" w:cs="Times New Roman"/>
          <w:sz w:val="24"/>
          <w:szCs w:val="24"/>
        </w:rPr>
        <w:t>дств пр</w:t>
      </w:r>
      <w:proofErr w:type="gramEnd"/>
      <w:r w:rsidRPr="00AD2942">
        <w:rPr>
          <w:rFonts w:ascii="Times New Roman" w:eastAsia="Times New Roman" w:hAnsi="Times New Roman" w:cs="Times New Roman"/>
          <w:sz w:val="24"/>
          <w:szCs w:val="24"/>
        </w:rPr>
        <w:t>оизведений искусства;</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3) </w:t>
      </w:r>
      <w:proofErr w:type="spellStart"/>
      <w:r w:rsidRPr="00AD2942">
        <w:rPr>
          <w:rFonts w:ascii="Times New Roman" w:eastAsia="Times New Roman" w:hAnsi="Times New Roman" w:cs="Times New Roman"/>
          <w:b/>
          <w:i/>
          <w:sz w:val="24"/>
          <w:szCs w:val="24"/>
        </w:rPr>
        <w:t>активное</w:t>
      </w:r>
      <w:r w:rsidRPr="00AD2942">
        <w:rPr>
          <w:rFonts w:ascii="Times New Roman" w:eastAsia="Times New Roman" w:hAnsi="Times New Roman" w:cs="Times New Roman"/>
          <w:sz w:val="24"/>
          <w:szCs w:val="24"/>
        </w:rPr>
        <w:t>использовании</w:t>
      </w:r>
      <w:proofErr w:type="spellEnd"/>
      <w:r w:rsidRPr="00AD2942">
        <w:rPr>
          <w:rFonts w:ascii="Times New Roman" w:eastAsia="Times New Roman" w:hAnsi="Times New Roman" w:cs="Times New Roman"/>
          <w:sz w:val="24"/>
          <w:szCs w:val="24"/>
        </w:rPr>
        <w:t xml:space="preserve"> языка изобразительного искусства и различных художественных материалов </w:t>
      </w:r>
      <w:proofErr w:type="gramStart"/>
      <w:r w:rsidRPr="00AD2942">
        <w:rPr>
          <w:rFonts w:ascii="Times New Roman" w:eastAsia="Times New Roman" w:hAnsi="Times New Roman" w:cs="Times New Roman"/>
          <w:sz w:val="24"/>
          <w:szCs w:val="24"/>
        </w:rPr>
        <w:t>для</w:t>
      </w:r>
      <w:proofErr w:type="gramEnd"/>
      <w:r w:rsidRPr="00AD2942">
        <w:rPr>
          <w:rFonts w:ascii="Times New Roman" w:eastAsia="Times New Roman" w:hAnsi="Times New Roman" w:cs="Times New Roman"/>
          <w:sz w:val="24"/>
          <w:szCs w:val="24"/>
        </w:rPr>
        <w:t xml:space="preserve"> </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освоения содержания разных учебных предметов (литературы, окружающего мира, родного языка и др.);</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4)    </w:t>
      </w:r>
      <w:r w:rsidRPr="00AD2942">
        <w:rPr>
          <w:rFonts w:ascii="Times New Roman" w:eastAsia="Times New Roman" w:hAnsi="Times New Roman" w:cs="Times New Roman"/>
          <w:b/>
          <w:i/>
          <w:sz w:val="24"/>
          <w:szCs w:val="24"/>
        </w:rPr>
        <w:t>обогащение</w:t>
      </w:r>
      <w:r w:rsidRPr="00AD2942">
        <w:rPr>
          <w:rFonts w:ascii="Times New Roman" w:eastAsia="Times New Roman" w:hAnsi="Times New Roman" w:cs="Times New Roman"/>
          <w:sz w:val="24"/>
          <w:szCs w:val="24"/>
        </w:rPr>
        <w:t xml:space="preserve"> ключевых компетенций (коммуникативных, </w:t>
      </w:r>
      <w:proofErr w:type="spellStart"/>
      <w:r w:rsidRPr="00AD2942">
        <w:rPr>
          <w:rFonts w:ascii="Times New Roman" w:eastAsia="Times New Roman" w:hAnsi="Times New Roman" w:cs="Times New Roman"/>
          <w:sz w:val="24"/>
          <w:szCs w:val="24"/>
        </w:rPr>
        <w:t>деятельностных</w:t>
      </w:r>
      <w:proofErr w:type="spellEnd"/>
      <w:r w:rsidRPr="00AD2942">
        <w:rPr>
          <w:rFonts w:ascii="Times New Roman" w:eastAsia="Times New Roman" w:hAnsi="Times New Roman" w:cs="Times New Roman"/>
          <w:sz w:val="24"/>
          <w:szCs w:val="24"/>
        </w:rPr>
        <w:t xml:space="preserve"> и др.)  художественно-эстетическим содержанием;</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5) </w:t>
      </w:r>
      <w:proofErr w:type="spellStart"/>
      <w:r w:rsidRPr="00AD2942">
        <w:rPr>
          <w:rFonts w:ascii="Times New Roman" w:eastAsia="Times New Roman" w:hAnsi="Times New Roman" w:cs="Times New Roman"/>
          <w:b/>
          <w:i/>
          <w:sz w:val="24"/>
          <w:szCs w:val="24"/>
        </w:rPr>
        <w:t>умение</w:t>
      </w:r>
      <w:r w:rsidRPr="00AD2942">
        <w:rPr>
          <w:rFonts w:ascii="Times New Roman" w:eastAsia="Times New Roman" w:hAnsi="Times New Roman" w:cs="Times New Roman"/>
          <w:sz w:val="24"/>
          <w:szCs w:val="24"/>
        </w:rPr>
        <w:t>организовывать</w:t>
      </w:r>
      <w:proofErr w:type="spellEnd"/>
      <w:r w:rsidRPr="00AD2942">
        <w:rPr>
          <w:rFonts w:ascii="Times New Roman" w:eastAsia="Times New Roman" w:hAnsi="Times New Roman" w:cs="Times New Roman"/>
          <w:sz w:val="24"/>
          <w:szCs w:val="24"/>
        </w:rPr>
        <w:t xml:space="preserve"> самостоятельную художественно-творческую деятельность, </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выбирать средства для  реализации художественного замысла;</w:t>
      </w:r>
    </w:p>
    <w:p w:rsidR="00974F0C" w:rsidRPr="00AD2942" w:rsidRDefault="00974F0C" w:rsidP="00974F0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Предметные результаты</w:t>
      </w:r>
      <w:r w:rsidRPr="00AD2942">
        <w:rPr>
          <w:rFonts w:ascii="Times New Roman" w:eastAsia="Times New Roman" w:hAnsi="Times New Roman" w:cs="Times New Roman"/>
          <w:sz w:val="24"/>
          <w:szCs w:val="24"/>
        </w:rPr>
        <w:t>:</w:t>
      </w:r>
    </w:p>
    <w:p w:rsidR="00974F0C" w:rsidRPr="00AD2942" w:rsidRDefault="00974F0C" w:rsidP="00974F0C">
      <w:pPr>
        <w:pStyle w:val="a3"/>
        <w:numPr>
          <w:ilvl w:val="0"/>
          <w:numId w:val="39"/>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познавательной сфере</w:t>
      </w:r>
      <w:r w:rsidRPr="00AD2942">
        <w:rPr>
          <w:rFonts w:ascii="Times New Roman" w:eastAsia="Times New Roman" w:hAnsi="Times New Roman" w:cs="Times New Roman"/>
          <w:sz w:val="24"/>
          <w:szCs w:val="24"/>
        </w:rPr>
        <w:t xml:space="preserve">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w:t>
      </w:r>
      <w:proofErr w:type="spellStart"/>
      <w:r w:rsidRPr="00AD2942">
        <w:rPr>
          <w:rFonts w:ascii="Times New Roman" w:eastAsia="Times New Roman" w:hAnsi="Times New Roman" w:cs="Times New Roman"/>
          <w:sz w:val="24"/>
          <w:szCs w:val="24"/>
        </w:rPr>
        <w:t>сформированность</w:t>
      </w:r>
      <w:proofErr w:type="spellEnd"/>
      <w:r w:rsidRPr="00AD2942">
        <w:rPr>
          <w:rFonts w:ascii="Times New Roman" w:eastAsia="Times New Roman" w:hAnsi="Times New Roman" w:cs="Times New Roman"/>
          <w:sz w:val="24"/>
          <w:szCs w:val="24"/>
        </w:rPr>
        <w:t xml:space="preserve"> представлений о ведущих музеях России и художественных музеях своего региона;</w:t>
      </w:r>
    </w:p>
    <w:p w:rsidR="00974F0C" w:rsidRPr="00AD2942" w:rsidRDefault="00974F0C" w:rsidP="00974F0C">
      <w:pPr>
        <w:pStyle w:val="a3"/>
        <w:numPr>
          <w:ilvl w:val="0"/>
          <w:numId w:val="39"/>
        </w:numPr>
        <w:spacing w:after="0" w:line="240" w:lineRule="auto"/>
        <w:ind w:left="709"/>
        <w:rPr>
          <w:rFonts w:ascii="Times New Roman" w:eastAsia="Times New Roman" w:hAnsi="Times New Roman" w:cs="Times New Roman"/>
          <w:sz w:val="24"/>
          <w:szCs w:val="24"/>
        </w:rPr>
      </w:pPr>
      <w:proofErr w:type="gramStart"/>
      <w:r w:rsidRPr="00AD2942">
        <w:rPr>
          <w:rFonts w:ascii="Times New Roman" w:eastAsia="Times New Roman" w:hAnsi="Times New Roman" w:cs="Times New Roman"/>
          <w:b/>
          <w:i/>
          <w:sz w:val="24"/>
          <w:szCs w:val="24"/>
        </w:rPr>
        <w:t>в ценностно-эстетической сфере</w:t>
      </w:r>
      <w:r w:rsidRPr="00AD2942">
        <w:rPr>
          <w:rFonts w:ascii="Times New Roman" w:eastAsia="Times New Roman" w:hAnsi="Times New Roman" w:cs="Times New Roman"/>
          <w:i/>
          <w:sz w:val="24"/>
          <w:szCs w:val="24"/>
        </w:rPr>
        <w:t xml:space="preserve"> – </w:t>
      </w:r>
      <w:r w:rsidRPr="00AD2942">
        <w:rPr>
          <w:rFonts w:ascii="Times New Roman" w:eastAsia="Times New Roman" w:hAnsi="Times New Roman" w:cs="Times New Roman"/>
          <w:sz w:val="24"/>
          <w:szCs w:val="24"/>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w:t>
      </w:r>
      <w:r w:rsidRPr="00AD2942">
        <w:rPr>
          <w:rFonts w:ascii="Times New Roman" w:eastAsia="Times New Roman" w:hAnsi="Times New Roman" w:cs="Times New Roman"/>
          <w:sz w:val="24"/>
          <w:szCs w:val="24"/>
        </w:rPr>
        <w:lastRenderedPageBreak/>
        <w:t xml:space="preserve">русского и мирового искусства (в пределах изученного);  проявление устойчивого интереса к художественным традициям своего и других народов; </w:t>
      </w:r>
      <w:proofErr w:type="gramEnd"/>
    </w:p>
    <w:p w:rsidR="00974F0C" w:rsidRPr="00AD2942" w:rsidRDefault="00974F0C" w:rsidP="00974F0C">
      <w:pPr>
        <w:pStyle w:val="a3"/>
        <w:numPr>
          <w:ilvl w:val="0"/>
          <w:numId w:val="39"/>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коммуникативной сфере</w:t>
      </w:r>
      <w:r w:rsidRPr="00AD2942">
        <w:rPr>
          <w:rFonts w:ascii="Times New Roman" w:eastAsia="Times New Roman" w:hAnsi="Times New Roman" w:cs="Times New Roman"/>
          <w:sz w:val="24"/>
          <w:szCs w:val="24"/>
        </w:rPr>
        <w:t xml:space="preserve"> -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974F0C" w:rsidRPr="00AD2942" w:rsidRDefault="00974F0C" w:rsidP="00974F0C">
      <w:pPr>
        <w:pStyle w:val="a3"/>
        <w:numPr>
          <w:ilvl w:val="0"/>
          <w:numId w:val="39"/>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трудовой сфере</w:t>
      </w:r>
      <w:r w:rsidRPr="00AD2942">
        <w:rPr>
          <w:rFonts w:ascii="Times New Roman" w:eastAsia="Times New Roman" w:hAnsi="Times New Roman" w:cs="Times New Roman"/>
          <w:sz w:val="24"/>
          <w:szCs w:val="24"/>
        </w:rPr>
        <w:t xml:space="preserve">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974F0C" w:rsidRPr="00AD2942" w:rsidRDefault="00974F0C" w:rsidP="00974F0C">
      <w:pPr>
        <w:spacing w:after="0" w:line="240" w:lineRule="auto"/>
        <w:ind w:left="709"/>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 xml:space="preserve">В результате изучения предмета « Изобразительное искусство» у </w:t>
      </w:r>
      <w:proofErr w:type="gramStart"/>
      <w:r w:rsidRPr="00AD2942">
        <w:rPr>
          <w:rFonts w:ascii="Times New Roman" w:eastAsia="Times New Roman" w:hAnsi="Times New Roman" w:cs="Times New Roman"/>
          <w:b/>
          <w:sz w:val="24"/>
          <w:szCs w:val="24"/>
        </w:rPr>
        <w:t>обучающихся</w:t>
      </w:r>
      <w:proofErr w:type="gramEnd"/>
      <w:r w:rsidRPr="00AD2942">
        <w:rPr>
          <w:rFonts w:ascii="Times New Roman" w:eastAsia="Times New Roman" w:hAnsi="Times New Roman" w:cs="Times New Roman"/>
          <w:b/>
          <w:sz w:val="24"/>
          <w:szCs w:val="24"/>
        </w:rPr>
        <w:t>:</w:t>
      </w:r>
    </w:p>
    <w:p w:rsidR="00974F0C" w:rsidRPr="00AD2942" w:rsidRDefault="00974F0C" w:rsidP="00974F0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974F0C" w:rsidRPr="00AD2942" w:rsidRDefault="00974F0C" w:rsidP="00974F0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974F0C" w:rsidRPr="00AD2942" w:rsidRDefault="00974F0C" w:rsidP="00974F0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•установится осознанное уважение и принятие традиций, форм культурного </w:t>
      </w:r>
      <w:proofErr w:type="gramStart"/>
      <w:r w:rsidRPr="00AD2942">
        <w:rPr>
          <w:rFonts w:ascii="Times New Roman" w:eastAsia="Times New Roman" w:hAnsi="Times New Roman" w:cs="Times New Roman"/>
          <w:sz w:val="24"/>
          <w:szCs w:val="24"/>
        </w:rPr>
        <w:t>-и</w:t>
      </w:r>
      <w:proofErr w:type="gramEnd"/>
      <w:r w:rsidRPr="00AD2942">
        <w:rPr>
          <w:rFonts w:ascii="Times New Roman" w:eastAsia="Times New Roman" w:hAnsi="Times New Roman" w:cs="Times New Roman"/>
          <w:sz w:val="24"/>
          <w:szCs w:val="24"/>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974F0C" w:rsidRPr="00AD2942" w:rsidRDefault="00974F0C" w:rsidP="00974F0C">
      <w:pPr>
        <w:spacing w:after="0" w:line="240" w:lineRule="auto"/>
        <w:ind w:left="709"/>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Обучающиеся:</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получат навыки сотрудничества </w:t>
      </w:r>
      <w:proofErr w:type="gramStart"/>
      <w:r w:rsidRPr="00AD2942">
        <w:rPr>
          <w:rFonts w:ascii="Times New Roman" w:eastAsia="Times New Roman" w:hAnsi="Times New Roman" w:cs="Times New Roman"/>
          <w:sz w:val="24"/>
          <w:szCs w:val="24"/>
        </w:rPr>
        <w:t>со</w:t>
      </w:r>
      <w:proofErr w:type="gramEnd"/>
      <w:r w:rsidRPr="00AD2942">
        <w:rPr>
          <w:rFonts w:ascii="Times New Roman" w:eastAsia="Times New Roman" w:hAnsi="Times New Roman" w:cs="Times New Roman"/>
          <w:sz w:val="24"/>
          <w:szCs w:val="24"/>
        </w:rPr>
        <w:t xml:space="preserve"> взрослыми и сверстника научатся вести диалог, участвовать в обсуждении значимых явлений жизни и искусства;</w:t>
      </w:r>
    </w:p>
    <w:p w:rsidR="00974F0C" w:rsidRPr="00AD2942" w:rsidRDefault="00974F0C" w:rsidP="00974F0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научатся различать виды и жанры искусства, смогут называть ведущие художественные музеи России (и своего региона);</w:t>
      </w:r>
    </w:p>
    <w:p w:rsidR="00974F0C" w:rsidRPr="00AD2942" w:rsidRDefault="00974F0C" w:rsidP="00974F0C">
      <w:pPr>
        <w:spacing w:after="0" w:line="240" w:lineRule="auto"/>
        <w:ind w:left="709"/>
        <w:jc w:val="both"/>
        <w:rPr>
          <w:rFonts w:ascii="Times New Roman" w:hAnsi="Times New Roman" w:cs="Times New Roman"/>
          <w:b/>
          <w:sz w:val="24"/>
          <w:szCs w:val="24"/>
        </w:rPr>
      </w:pPr>
    </w:p>
    <w:p w:rsidR="00974F0C" w:rsidRPr="007728E1" w:rsidRDefault="00974F0C" w:rsidP="00974F0C">
      <w:pPr>
        <w:spacing w:after="0" w:line="240" w:lineRule="auto"/>
        <w:ind w:left="709"/>
        <w:jc w:val="both"/>
        <w:rPr>
          <w:rFonts w:ascii="Times New Roman" w:hAnsi="Times New Roman" w:cs="Times New Roman"/>
          <w:b/>
          <w:sz w:val="28"/>
          <w:szCs w:val="28"/>
        </w:rPr>
      </w:pPr>
      <w:r w:rsidRPr="007728E1">
        <w:rPr>
          <w:rFonts w:ascii="Times New Roman" w:hAnsi="Times New Roman" w:cs="Times New Roman"/>
          <w:b/>
          <w:sz w:val="28"/>
          <w:szCs w:val="28"/>
          <w:lang w:val="en-US"/>
        </w:rPr>
        <w:t>II</w:t>
      </w:r>
      <w:r w:rsidRPr="007728E1">
        <w:rPr>
          <w:rFonts w:ascii="Times New Roman" w:hAnsi="Times New Roman" w:cs="Times New Roman"/>
          <w:b/>
          <w:sz w:val="28"/>
          <w:szCs w:val="28"/>
        </w:rPr>
        <w:t xml:space="preserve">.Содержание ФГОС </w:t>
      </w:r>
      <w:proofErr w:type="gramStart"/>
      <w:r w:rsidRPr="007728E1">
        <w:rPr>
          <w:rFonts w:ascii="Times New Roman" w:hAnsi="Times New Roman" w:cs="Times New Roman"/>
          <w:b/>
          <w:sz w:val="28"/>
          <w:szCs w:val="28"/>
        </w:rPr>
        <w:t>НОО  по</w:t>
      </w:r>
      <w:proofErr w:type="gramEnd"/>
      <w:r w:rsidRPr="007728E1">
        <w:rPr>
          <w:rFonts w:ascii="Times New Roman" w:hAnsi="Times New Roman" w:cs="Times New Roman"/>
          <w:b/>
          <w:sz w:val="28"/>
          <w:szCs w:val="28"/>
        </w:rPr>
        <w:t xml:space="preserve"> изобразительному искусству 1-4 классы:</w:t>
      </w:r>
    </w:p>
    <w:p w:rsidR="00974F0C" w:rsidRPr="00AD2942" w:rsidRDefault="00974F0C" w:rsidP="00974F0C">
      <w:pPr>
        <w:spacing w:after="0" w:line="240" w:lineRule="auto"/>
        <w:ind w:left="709"/>
        <w:jc w:val="both"/>
        <w:rPr>
          <w:rFonts w:ascii="Times New Roman" w:hAnsi="Times New Roman" w:cs="Times New Roman"/>
          <w:b/>
          <w:sz w:val="24"/>
          <w:szCs w:val="24"/>
        </w:rPr>
      </w:pPr>
    </w:p>
    <w:tbl>
      <w:tblPr>
        <w:tblStyle w:val="af"/>
        <w:tblW w:w="14142" w:type="dxa"/>
        <w:tblLook w:val="04A0"/>
      </w:tblPr>
      <w:tblGrid>
        <w:gridCol w:w="534"/>
        <w:gridCol w:w="4819"/>
        <w:gridCol w:w="2835"/>
        <w:gridCol w:w="1559"/>
        <w:gridCol w:w="1560"/>
        <w:gridCol w:w="1417"/>
        <w:gridCol w:w="1418"/>
      </w:tblGrid>
      <w:tr w:rsidR="00974F0C" w:rsidRPr="00AD2942" w:rsidTr="003B0B48">
        <w:tc>
          <w:tcPr>
            <w:tcW w:w="534"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 xml:space="preserve">№ </w:t>
            </w:r>
          </w:p>
        </w:tc>
        <w:tc>
          <w:tcPr>
            <w:tcW w:w="481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Разделы, темы</w:t>
            </w:r>
          </w:p>
        </w:tc>
        <w:tc>
          <w:tcPr>
            <w:tcW w:w="2835"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c>
          <w:tcPr>
            <w:tcW w:w="5954" w:type="dxa"/>
            <w:gridSpan w:val="4"/>
            <w:vAlign w:val="bottom"/>
          </w:tcPr>
          <w:p w:rsidR="00974F0C" w:rsidRPr="00AD2942" w:rsidRDefault="00974F0C" w:rsidP="003B0B48">
            <w:pPr>
              <w:jc w:val="cente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Рабочая программа по классам</w:t>
            </w:r>
          </w:p>
        </w:tc>
      </w:tr>
      <w:tr w:rsidR="00974F0C" w:rsidRPr="00AD2942" w:rsidTr="003B0B48">
        <w:tc>
          <w:tcPr>
            <w:tcW w:w="534" w:type="dxa"/>
            <w:vAlign w:val="bottom"/>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p>
        </w:tc>
        <w:tc>
          <w:tcPr>
            <w:tcW w:w="4819" w:type="dxa"/>
            <w:vAlign w:val="bottom"/>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p>
        </w:tc>
        <w:tc>
          <w:tcPr>
            <w:tcW w:w="2835" w:type="dxa"/>
            <w:vAlign w:val="bottom"/>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1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560"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2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41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3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41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4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r>
      <w:tr w:rsidR="00974F0C" w:rsidRPr="00AD2942" w:rsidTr="003B0B48">
        <w:tc>
          <w:tcPr>
            <w:tcW w:w="534"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w:t>
            </w:r>
          </w:p>
        </w:tc>
        <w:tc>
          <w:tcPr>
            <w:tcW w:w="481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283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37</w:t>
            </w:r>
            <w:r w:rsidRPr="00AD2942">
              <w:rPr>
                <w:rFonts w:ascii="Times New Roman" w:eastAsia="Times New Roman" w:hAnsi="Times New Roman" w:cs="Times New Roman"/>
                <w:iCs/>
                <w:color w:val="000000" w:themeColor="text1"/>
                <w:sz w:val="24"/>
                <w:szCs w:val="24"/>
                <w:lang w:eastAsia="ru-RU"/>
              </w:rPr>
              <w:t xml:space="preserve"> ч.</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c>
          <w:tcPr>
            <w:tcW w:w="1560"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11</w:t>
            </w:r>
            <w:r w:rsidRPr="00AD2942">
              <w:rPr>
                <w:rFonts w:ascii="Times New Roman" w:eastAsia="Times New Roman" w:hAnsi="Times New Roman" w:cs="Times New Roman"/>
                <w:iCs/>
                <w:color w:val="000000" w:themeColor="text1"/>
                <w:sz w:val="24"/>
                <w:szCs w:val="24"/>
                <w:lang w:eastAsia="ru-RU"/>
              </w:rPr>
              <w:t xml:space="preserve"> ч.</w:t>
            </w:r>
          </w:p>
        </w:tc>
        <w:tc>
          <w:tcPr>
            <w:tcW w:w="141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10</w:t>
            </w:r>
            <w:r w:rsidRPr="00AD2942">
              <w:rPr>
                <w:rFonts w:ascii="Times New Roman" w:eastAsia="Times New Roman" w:hAnsi="Times New Roman" w:cs="Times New Roman"/>
                <w:iCs/>
                <w:color w:val="000000" w:themeColor="text1"/>
                <w:sz w:val="24"/>
                <w:szCs w:val="24"/>
                <w:lang w:eastAsia="ru-RU"/>
              </w:rPr>
              <w:t>ч.</w:t>
            </w:r>
          </w:p>
        </w:tc>
        <w:tc>
          <w:tcPr>
            <w:tcW w:w="141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13 </w:t>
            </w:r>
            <w:r w:rsidRPr="00AD2942">
              <w:rPr>
                <w:rFonts w:ascii="Times New Roman" w:eastAsia="Times New Roman" w:hAnsi="Times New Roman" w:cs="Times New Roman"/>
                <w:iCs/>
                <w:color w:val="000000" w:themeColor="text1"/>
                <w:sz w:val="24"/>
                <w:szCs w:val="24"/>
                <w:lang w:eastAsia="ru-RU"/>
              </w:rPr>
              <w:t>ч.</w:t>
            </w:r>
          </w:p>
        </w:tc>
      </w:tr>
      <w:tr w:rsidR="00974F0C" w:rsidRPr="00AD2942" w:rsidTr="003B0B48">
        <w:tc>
          <w:tcPr>
            <w:tcW w:w="534"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2.</w:t>
            </w:r>
          </w:p>
        </w:tc>
        <w:tc>
          <w:tcPr>
            <w:tcW w:w="481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Азбука искусства. Как говорит искусство?</w:t>
            </w:r>
          </w:p>
        </w:tc>
        <w:tc>
          <w:tcPr>
            <w:tcW w:w="283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35</w:t>
            </w:r>
            <w:r w:rsidRPr="00AD2942">
              <w:rPr>
                <w:rFonts w:ascii="Times New Roman" w:eastAsia="Times New Roman" w:hAnsi="Times New Roman" w:cs="Times New Roman"/>
                <w:iCs/>
                <w:color w:val="000000" w:themeColor="text1"/>
                <w:sz w:val="24"/>
                <w:szCs w:val="24"/>
                <w:lang w:eastAsia="ru-RU"/>
              </w:rPr>
              <w:t xml:space="preserve"> ч.</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13</w:t>
            </w:r>
            <w:r w:rsidRPr="00AD2942">
              <w:rPr>
                <w:rFonts w:ascii="Times New Roman" w:eastAsia="Times New Roman" w:hAnsi="Times New Roman" w:cs="Times New Roman"/>
                <w:iCs/>
                <w:color w:val="000000" w:themeColor="text1"/>
                <w:sz w:val="24"/>
                <w:szCs w:val="24"/>
                <w:lang w:eastAsia="ru-RU"/>
              </w:rPr>
              <w:t xml:space="preserve"> ч.</w:t>
            </w:r>
          </w:p>
        </w:tc>
        <w:tc>
          <w:tcPr>
            <w:tcW w:w="1560"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7</w:t>
            </w:r>
            <w:r w:rsidRPr="00AD2942">
              <w:rPr>
                <w:rFonts w:ascii="Times New Roman" w:eastAsia="Times New Roman" w:hAnsi="Times New Roman" w:cs="Times New Roman"/>
                <w:iCs/>
                <w:color w:val="000000" w:themeColor="text1"/>
                <w:sz w:val="24"/>
                <w:szCs w:val="24"/>
                <w:lang w:eastAsia="ru-RU"/>
              </w:rPr>
              <w:t xml:space="preserve"> ч.</w:t>
            </w:r>
          </w:p>
        </w:tc>
        <w:tc>
          <w:tcPr>
            <w:tcW w:w="141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9</w:t>
            </w:r>
            <w:r w:rsidRPr="00AD2942">
              <w:rPr>
                <w:rFonts w:ascii="Times New Roman" w:eastAsia="Times New Roman" w:hAnsi="Times New Roman" w:cs="Times New Roman"/>
                <w:iCs/>
                <w:color w:val="000000" w:themeColor="text1"/>
                <w:sz w:val="24"/>
                <w:szCs w:val="24"/>
                <w:lang w:eastAsia="ru-RU"/>
              </w:rPr>
              <w:t xml:space="preserve"> ч.</w:t>
            </w:r>
          </w:p>
        </w:tc>
        <w:tc>
          <w:tcPr>
            <w:tcW w:w="141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 5 </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34" w:type="dxa"/>
            <w:vAlign w:val="bottom"/>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p>
        </w:tc>
        <w:tc>
          <w:tcPr>
            <w:tcW w:w="481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Итого:</w:t>
            </w:r>
          </w:p>
        </w:tc>
        <w:tc>
          <w:tcPr>
            <w:tcW w:w="283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b/>
                <w:bCs/>
                <w:iCs/>
                <w:color w:val="000000" w:themeColor="text1"/>
                <w:sz w:val="24"/>
                <w:szCs w:val="24"/>
                <w:bdr w:val="none" w:sz="0" w:space="0" w:color="auto" w:frame="1"/>
                <w:lang w:eastAsia="ru-RU"/>
              </w:rPr>
              <w:t>72</w:t>
            </w:r>
            <w:r w:rsidRPr="00AD2942">
              <w:rPr>
                <w:rFonts w:ascii="Times New Roman" w:eastAsia="Times New Roman" w:hAnsi="Times New Roman" w:cs="Times New Roman"/>
                <w:b/>
                <w:bCs/>
                <w:iCs/>
                <w:color w:val="000000" w:themeColor="text1"/>
                <w:sz w:val="24"/>
                <w:szCs w:val="24"/>
                <w:bdr w:val="none" w:sz="0" w:space="0" w:color="auto" w:frame="1"/>
                <w:lang w:eastAsia="ru-RU"/>
              </w:rPr>
              <w:t>ч.</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b/>
                <w:bCs/>
                <w:iCs/>
                <w:color w:val="000000" w:themeColor="text1"/>
                <w:sz w:val="24"/>
                <w:szCs w:val="24"/>
                <w:bdr w:val="none" w:sz="0" w:space="0" w:color="auto" w:frame="1"/>
                <w:lang w:eastAsia="ru-RU"/>
              </w:rPr>
              <w:t>17</w:t>
            </w:r>
            <w:r w:rsidRPr="00AD2942">
              <w:rPr>
                <w:rFonts w:ascii="Times New Roman" w:eastAsia="Times New Roman" w:hAnsi="Times New Roman" w:cs="Times New Roman"/>
                <w:b/>
                <w:bCs/>
                <w:iCs/>
                <w:color w:val="000000" w:themeColor="text1"/>
                <w:sz w:val="24"/>
                <w:szCs w:val="24"/>
                <w:bdr w:val="none" w:sz="0" w:space="0" w:color="auto" w:frame="1"/>
                <w:lang w:eastAsia="ru-RU"/>
              </w:rPr>
              <w:t xml:space="preserve"> ч.</w:t>
            </w:r>
          </w:p>
        </w:tc>
        <w:tc>
          <w:tcPr>
            <w:tcW w:w="1560"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b/>
                <w:bCs/>
                <w:iCs/>
                <w:color w:val="000000" w:themeColor="text1"/>
                <w:sz w:val="24"/>
                <w:szCs w:val="24"/>
                <w:bdr w:val="none" w:sz="0" w:space="0" w:color="auto" w:frame="1"/>
                <w:lang w:eastAsia="ru-RU"/>
              </w:rPr>
              <w:t>18</w:t>
            </w:r>
            <w:r w:rsidRPr="00AD2942">
              <w:rPr>
                <w:rFonts w:ascii="Times New Roman" w:eastAsia="Times New Roman" w:hAnsi="Times New Roman" w:cs="Times New Roman"/>
                <w:b/>
                <w:bCs/>
                <w:iCs/>
                <w:color w:val="000000" w:themeColor="text1"/>
                <w:sz w:val="24"/>
                <w:szCs w:val="24"/>
                <w:bdr w:val="none" w:sz="0" w:space="0" w:color="auto" w:frame="1"/>
                <w:lang w:eastAsia="ru-RU"/>
              </w:rPr>
              <w:t>ч.</w:t>
            </w:r>
          </w:p>
        </w:tc>
        <w:tc>
          <w:tcPr>
            <w:tcW w:w="141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b/>
                <w:bCs/>
                <w:iCs/>
                <w:color w:val="000000" w:themeColor="text1"/>
                <w:sz w:val="24"/>
                <w:szCs w:val="24"/>
                <w:bdr w:val="none" w:sz="0" w:space="0" w:color="auto" w:frame="1"/>
                <w:lang w:eastAsia="ru-RU"/>
              </w:rPr>
              <w:t xml:space="preserve">19 </w:t>
            </w:r>
            <w:r w:rsidRPr="00AD2942">
              <w:rPr>
                <w:rFonts w:ascii="Times New Roman" w:eastAsia="Times New Roman" w:hAnsi="Times New Roman" w:cs="Times New Roman"/>
                <w:b/>
                <w:bCs/>
                <w:iCs/>
                <w:color w:val="000000" w:themeColor="text1"/>
                <w:sz w:val="24"/>
                <w:szCs w:val="24"/>
                <w:bdr w:val="none" w:sz="0" w:space="0" w:color="auto" w:frame="1"/>
                <w:lang w:eastAsia="ru-RU"/>
              </w:rPr>
              <w:t>ч.</w:t>
            </w:r>
          </w:p>
        </w:tc>
        <w:tc>
          <w:tcPr>
            <w:tcW w:w="141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b/>
                <w:bCs/>
                <w:iCs/>
                <w:color w:val="000000" w:themeColor="text1"/>
                <w:sz w:val="24"/>
                <w:szCs w:val="24"/>
                <w:bdr w:val="none" w:sz="0" w:space="0" w:color="auto" w:frame="1"/>
                <w:lang w:eastAsia="ru-RU"/>
              </w:rPr>
              <w:t xml:space="preserve"> 18 </w:t>
            </w:r>
            <w:r w:rsidRPr="00AD2942">
              <w:rPr>
                <w:rFonts w:ascii="Times New Roman" w:eastAsia="Times New Roman" w:hAnsi="Times New Roman" w:cs="Times New Roman"/>
                <w:b/>
                <w:bCs/>
                <w:iCs/>
                <w:color w:val="000000" w:themeColor="text1"/>
                <w:sz w:val="24"/>
                <w:szCs w:val="24"/>
                <w:bdr w:val="none" w:sz="0" w:space="0" w:color="auto" w:frame="1"/>
                <w:lang w:eastAsia="ru-RU"/>
              </w:rPr>
              <w:t>ч.</w:t>
            </w:r>
          </w:p>
        </w:tc>
      </w:tr>
    </w:tbl>
    <w:p w:rsidR="00974F0C" w:rsidRPr="00AD2942" w:rsidRDefault="00974F0C" w:rsidP="00974F0C">
      <w:pPr>
        <w:spacing w:line="240" w:lineRule="auto"/>
        <w:rPr>
          <w:rFonts w:ascii="Times New Roman" w:hAnsi="Times New Roman" w:cs="Times New Roman"/>
          <w:sz w:val="24"/>
          <w:szCs w:val="24"/>
        </w:rPr>
      </w:pPr>
    </w:p>
    <w:tbl>
      <w:tblPr>
        <w:tblStyle w:val="af"/>
        <w:tblW w:w="0" w:type="auto"/>
        <w:tblLook w:val="04A0"/>
      </w:tblPr>
      <w:tblGrid>
        <w:gridCol w:w="510"/>
        <w:gridCol w:w="458"/>
        <w:gridCol w:w="8212"/>
        <w:gridCol w:w="1985"/>
        <w:gridCol w:w="1559"/>
        <w:gridCol w:w="1427"/>
      </w:tblGrid>
      <w:tr w:rsidR="00974F0C" w:rsidRPr="00AD2942" w:rsidTr="003B0B48">
        <w:tc>
          <w:tcPr>
            <w:tcW w:w="510" w:type="dxa"/>
            <w:vMerge w:val="restart"/>
            <w:textDirection w:val="btLr"/>
            <w:vAlign w:val="bottom"/>
          </w:tcPr>
          <w:p w:rsidR="00974F0C" w:rsidRPr="00AD2942" w:rsidRDefault="00974F0C" w:rsidP="003B0B48">
            <w:pPr>
              <w:ind w:left="113" w:right="113"/>
              <w:jc w:val="cente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1 класс</w:t>
            </w:r>
          </w:p>
        </w:tc>
        <w:tc>
          <w:tcPr>
            <w:tcW w:w="45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w:t>
            </w:r>
          </w:p>
        </w:tc>
        <w:tc>
          <w:tcPr>
            <w:tcW w:w="8212"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 и тем по УМК «Школа России»</w:t>
            </w:r>
          </w:p>
        </w:tc>
        <w:tc>
          <w:tcPr>
            <w:tcW w:w="198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 xml:space="preserve">Наименование разделов примерной программы </w:t>
            </w:r>
            <w:proofErr w:type="gramStart"/>
            <w:r w:rsidRPr="00AD2942">
              <w:rPr>
                <w:rFonts w:ascii="Times New Roman" w:eastAsia="Times New Roman" w:hAnsi="Times New Roman" w:cs="Times New Roman"/>
                <w:b/>
                <w:bCs/>
                <w:iCs/>
                <w:color w:val="000000" w:themeColor="text1"/>
                <w:sz w:val="24"/>
                <w:szCs w:val="24"/>
                <w:bdr w:val="none" w:sz="0" w:space="0" w:color="auto" w:frame="1"/>
                <w:lang w:eastAsia="ru-RU"/>
              </w:rPr>
              <w:t>по</w:t>
            </w:r>
            <w:proofErr w:type="gramEnd"/>
            <w:r w:rsidRPr="00AD2942">
              <w:rPr>
                <w:rFonts w:ascii="Times New Roman" w:eastAsia="Times New Roman" w:hAnsi="Times New Roman" w:cs="Times New Roman"/>
                <w:b/>
                <w:bCs/>
                <w:iCs/>
                <w:color w:val="000000" w:themeColor="text1"/>
                <w:sz w:val="24"/>
                <w:szCs w:val="24"/>
                <w:bdr w:val="none" w:sz="0" w:space="0" w:color="auto" w:frame="1"/>
                <w:lang w:eastAsia="ru-RU"/>
              </w:rPr>
              <w:t xml:space="preserve"> ИЗО</w:t>
            </w:r>
          </w:p>
        </w:tc>
        <w:tc>
          <w:tcPr>
            <w:tcW w:w="155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Примерная программа</w:t>
            </w:r>
          </w:p>
        </w:tc>
        <w:tc>
          <w:tcPr>
            <w:tcW w:w="1427"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r>
      <w:tr w:rsidR="00974F0C" w:rsidRPr="00AD2942" w:rsidTr="003B0B48">
        <w:tc>
          <w:tcPr>
            <w:tcW w:w="510"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45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1</w:t>
            </w:r>
          </w:p>
        </w:tc>
        <w:tc>
          <w:tcPr>
            <w:tcW w:w="8212"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Ты учишься изображать.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Изображения всюду вокруг нас.</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Изображать можно пятном.</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Изображать можно в объеме.</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Изображать можно линией.</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Разноцветные краски.</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vMerge w:val="restart"/>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Азбука искусства. Как говорит искусство?</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r w:rsidRPr="00AD2942">
              <w:rPr>
                <w:rFonts w:ascii="Times New Roman" w:eastAsia="Times New Roman" w:hAnsi="Times New Roman" w:cs="Times New Roman"/>
                <w:iCs/>
                <w:color w:val="000000" w:themeColor="text1"/>
                <w:sz w:val="24"/>
                <w:szCs w:val="24"/>
                <w:lang w:eastAsia="ru-RU"/>
              </w:rPr>
              <w:t>ч.</w:t>
            </w:r>
          </w:p>
        </w:tc>
        <w:tc>
          <w:tcPr>
            <w:tcW w:w="142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10"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45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2</w:t>
            </w:r>
          </w:p>
        </w:tc>
        <w:tc>
          <w:tcPr>
            <w:tcW w:w="8212" w:type="dxa"/>
            <w:vAlign w:val="bottom"/>
          </w:tcPr>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b/>
                <w:iCs/>
                <w:color w:val="000000" w:themeColor="text1"/>
                <w:sz w:val="24"/>
                <w:szCs w:val="24"/>
                <w:lang w:eastAsia="ru-RU"/>
              </w:rPr>
              <w:t>Ты украшаешь.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Мир полон украшений.</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Красоту надо уметь замечать.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Узоры, которые создали люди.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Как украшает себя человек.</w:t>
            </w:r>
          </w:p>
          <w:p w:rsidR="00974F0C" w:rsidRPr="00AD2942" w:rsidRDefault="00974F0C" w:rsidP="003B0B48">
            <w:pPr>
              <w:rPr>
                <w:rFonts w:ascii="Times New Roman" w:eastAsia="Times New Roman" w:hAnsi="Times New Roman" w:cs="Times New Roman"/>
                <w:b/>
                <w:color w:val="000000"/>
                <w:sz w:val="24"/>
                <w:szCs w:val="24"/>
              </w:rPr>
            </w:pPr>
            <w:r w:rsidRPr="00AD2942">
              <w:rPr>
                <w:rFonts w:ascii="Times New Roman" w:eastAsia="Times New Roman" w:hAnsi="Times New Roman" w:cs="Times New Roman"/>
                <w:sz w:val="24"/>
                <w:szCs w:val="24"/>
              </w:rPr>
              <w:t>Мастер Украшения помогает сделать праздник (обобщение темы).</w:t>
            </w:r>
          </w:p>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1985"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ч.</w:t>
            </w:r>
          </w:p>
        </w:tc>
        <w:tc>
          <w:tcPr>
            <w:tcW w:w="142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10"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45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3</w:t>
            </w:r>
          </w:p>
        </w:tc>
        <w:tc>
          <w:tcPr>
            <w:tcW w:w="8212"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Ты строишь.</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Постройки в нашей жизни.</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Дома бывают разными.</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Домики, которые построила природа.</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Дом снаружи и внутри.</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 xml:space="preserve">Строим город. </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Все имеет свое строение.</w:t>
            </w:r>
          </w:p>
          <w:p w:rsidR="00974F0C" w:rsidRPr="00AD2942" w:rsidRDefault="00974F0C" w:rsidP="003B0B48">
            <w:pPr>
              <w:shd w:val="clear" w:color="auto" w:fill="FFFFFF"/>
              <w:rPr>
                <w:rFonts w:ascii="Times New Roman" w:eastAsia="Times New Roman" w:hAnsi="Times New Roman" w:cs="Times New Roman"/>
                <w:bCs/>
                <w:color w:val="000000"/>
                <w:sz w:val="24"/>
                <w:szCs w:val="24"/>
              </w:rPr>
            </w:pPr>
            <w:r w:rsidRPr="00AD2942">
              <w:rPr>
                <w:rFonts w:ascii="Times New Roman" w:eastAsia="Times New Roman" w:hAnsi="Times New Roman" w:cs="Times New Roman"/>
                <w:bCs/>
                <w:color w:val="000000"/>
                <w:sz w:val="24"/>
                <w:szCs w:val="24"/>
              </w:rPr>
              <w:t>Строим вещи.</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Cs/>
                <w:color w:val="000000"/>
                <w:sz w:val="24"/>
                <w:szCs w:val="24"/>
              </w:rPr>
              <w:lastRenderedPageBreak/>
              <w:t>Город, в котором мы живем (обобщение темы).</w:t>
            </w:r>
          </w:p>
        </w:tc>
        <w:tc>
          <w:tcPr>
            <w:tcW w:w="1985"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5 </w:t>
            </w:r>
            <w:r w:rsidRPr="00AD2942">
              <w:rPr>
                <w:rFonts w:ascii="Times New Roman" w:eastAsia="Times New Roman" w:hAnsi="Times New Roman" w:cs="Times New Roman"/>
                <w:iCs/>
                <w:color w:val="000000" w:themeColor="text1"/>
                <w:sz w:val="24"/>
                <w:szCs w:val="24"/>
                <w:lang w:eastAsia="ru-RU"/>
              </w:rPr>
              <w:t>ч.</w:t>
            </w:r>
          </w:p>
        </w:tc>
        <w:tc>
          <w:tcPr>
            <w:tcW w:w="142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rPr>
          <w:trHeight w:val="1729"/>
        </w:trPr>
        <w:tc>
          <w:tcPr>
            <w:tcW w:w="510" w:type="dxa"/>
            <w:vMerge/>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45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4</w:t>
            </w:r>
          </w:p>
        </w:tc>
        <w:tc>
          <w:tcPr>
            <w:tcW w:w="8212"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Изображение, украшение, постройка всегда помогают друг другу.</w:t>
            </w:r>
          </w:p>
          <w:p w:rsidR="00974F0C" w:rsidRPr="00AD2942" w:rsidRDefault="00974F0C" w:rsidP="003B0B48">
            <w:pPr>
              <w:rPr>
                <w:rFonts w:ascii="Times New Roman" w:eastAsia="Calibri" w:hAnsi="Times New Roman" w:cs="Times New Roman"/>
                <w:sz w:val="24"/>
                <w:szCs w:val="24"/>
                <w:lang w:eastAsia="ru-RU"/>
              </w:rPr>
            </w:pPr>
            <w:r w:rsidRPr="00AD2942">
              <w:rPr>
                <w:rFonts w:ascii="Times New Roman" w:eastAsia="Calibri" w:hAnsi="Times New Roman" w:cs="Times New Roman"/>
                <w:sz w:val="24"/>
                <w:szCs w:val="24"/>
                <w:lang w:eastAsia="ru-RU"/>
              </w:rPr>
              <w:t>Три Брата-Мастера всегда трудятся вместе.</w:t>
            </w:r>
          </w:p>
          <w:p w:rsidR="00974F0C" w:rsidRPr="00AD2942" w:rsidRDefault="00974F0C" w:rsidP="003B0B48">
            <w:pPr>
              <w:rPr>
                <w:rFonts w:ascii="Times New Roman" w:eastAsia="Calibri" w:hAnsi="Times New Roman" w:cs="Times New Roman"/>
                <w:sz w:val="24"/>
                <w:szCs w:val="24"/>
                <w:lang w:eastAsia="ru-RU"/>
              </w:rPr>
            </w:pPr>
            <w:r w:rsidRPr="00AD2942">
              <w:rPr>
                <w:rFonts w:ascii="Times New Roman" w:eastAsia="Calibri" w:hAnsi="Times New Roman" w:cs="Times New Roman"/>
                <w:sz w:val="24"/>
                <w:szCs w:val="24"/>
                <w:lang w:eastAsia="ru-RU"/>
              </w:rPr>
              <w:t>«Сказочная страна». Создание панно.</w:t>
            </w:r>
          </w:p>
          <w:p w:rsidR="00974F0C" w:rsidRPr="00AD2942" w:rsidRDefault="00974F0C" w:rsidP="003B0B48">
            <w:pPr>
              <w:rPr>
                <w:rFonts w:ascii="Times New Roman" w:eastAsia="Calibri" w:hAnsi="Times New Roman" w:cs="Times New Roman"/>
                <w:sz w:val="24"/>
                <w:szCs w:val="24"/>
                <w:lang w:eastAsia="ru-RU"/>
              </w:rPr>
            </w:pPr>
            <w:r w:rsidRPr="00AD2942">
              <w:rPr>
                <w:rFonts w:ascii="Times New Roman" w:eastAsia="Calibri" w:hAnsi="Times New Roman" w:cs="Times New Roman"/>
                <w:sz w:val="24"/>
                <w:szCs w:val="24"/>
                <w:lang w:eastAsia="ru-RU"/>
              </w:rPr>
              <w:t>«Праздник весны». Конструирование из бумаги.</w:t>
            </w:r>
          </w:p>
          <w:p w:rsidR="00974F0C" w:rsidRPr="00AD2942" w:rsidRDefault="00974F0C" w:rsidP="003B0B48">
            <w:pPr>
              <w:rPr>
                <w:rFonts w:ascii="Times New Roman" w:eastAsia="Calibri" w:hAnsi="Times New Roman" w:cs="Times New Roman"/>
                <w:sz w:val="24"/>
                <w:szCs w:val="24"/>
                <w:lang w:eastAsia="ru-RU"/>
              </w:rPr>
            </w:pPr>
            <w:r w:rsidRPr="00AD2942">
              <w:rPr>
                <w:rFonts w:ascii="Times New Roman" w:eastAsia="Calibri" w:hAnsi="Times New Roman" w:cs="Times New Roman"/>
                <w:sz w:val="24"/>
                <w:szCs w:val="24"/>
                <w:lang w:eastAsia="ru-RU"/>
              </w:rPr>
              <w:t xml:space="preserve">Урок любования. Умение видеть. </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Calibri" w:hAnsi="Times New Roman" w:cs="Times New Roman"/>
                <w:sz w:val="24"/>
                <w:szCs w:val="24"/>
                <w:lang w:eastAsia="ru-RU"/>
              </w:rPr>
              <w:t>Здравствуй, лето!  (обобщение темы).</w:t>
            </w:r>
          </w:p>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198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ч.</w:t>
            </w:r>
          </w:p>
        </w:tc>
        <w:tc>
          <w:tcPr>
            <w:tcW w:w="142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bl>
    <w:tbl>
      <w:tblPr>
        <w:tblStyle w:val="af"/>
        <w:tblpPr w:leftFromText="180" w:rightFromText="180" w:vertAnchor="text" w:horzAnchor="margin" w:tblpY="21"/>
        <w:tblW w:w="0" w:type="auto"/>
        <w:tblLayout w:type="fixed"/>
        <w:tblLook w:val="04A0"/>
      </w:tblPr>
      <w:tblGrid>
        <w:gridCol w:w="525"/>
        <w:gridCol w:w="444"/>
        <w:gridCol w:w="8211"/>
        <w:gridCol w:w="1985"/>
        <w:gridCol w:w="1559"/>
        <w:gridCol w:w="1428"/>
      </w:tblGrid>
      <w:tr w:rsidR="00974F0C" w:rsidRPr="00AD2942" w:rsidTr="003B0B48">
        <w:tc>
          <w:tcPr>
            <w:tcW w:w="525" w:type="dxa"/>
            <w:vMerge w:val="restart"/>
            <w:textDirection w:val="btLr"/>
          </w:tcPr>
          <w:p w:rsidR="00974F0C" w:rsidRPr="00AD2942" w:rsidRDefault="00974F0C" w:rsidP="003B0B48">
            <w:pPr>
              <w:ind w:left="113" w:right="113"/>
              <w:jc w:val="center"/>
              <w:rPr>
                <w:rFonts w:ascii="Times New Roman" w:hAnsi="Times New Roman" w:cs="Times New Roman"/>
                <w:b/>
                <w:sz w:val="24"/>
                <w:szCs w:val="24"/>
              </w:rPr>
            </w:pPr>
            <w:r w:rsidRPr="00AD2942">
              <w:rPr>
                <w:rFonts w:ascii="Times New Roman" w:hAnsi="Times New Roman" w:cs="Times New Roman"/>
                <w:b/>
                <w:sz w:val="24"/>
                <w:szCs w:val="24"/>
              </w:rPr>
              <w:t>2 класс</w:t>
            </w:r>
          </w:p>
        </w:tc>
        <w:tc>
          <w:tcPr>
            <w:tcW w:w="444"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w:t>
            </w:r>
          </w:p>
        </w:tc>
        <w:tc>
          <w:tcPr>
            <w:tcW w:w="8211"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 и тем</w:t>
            </w:r>
          </w:p>
        </w:tc>
        <w:tc>
          <w:tcPr>
            <w:tcW w:w="198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w:t>
            </w:r>
          </w:p>
        </w:tc>
        <w:tc>
          <w:tcPr>
            <w:tcW w:w="155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Примерная программа</w:t>
            </w:r>
          </w:p>
        </w:tc>
        <w:tc>
          <w:tcPr>
            <w:tcW w:w="1428"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44"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1</w:t>
            </w:r>
          </w:p>
        </w:tc>
        <w:tc>
          <w:tcPr>
            <w:tcW w:w="8211"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Как и чем работает художник?</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Три основные краски </w:t>
            </w:r>
            <w:proofErr w:type="gramStart"/>
            <w:r w:rsidRPr="00AD2942">
              <w:rPr>
                <w:rFonts w:ascii="Times New Roman" w:eastAsia="Times New Roman" w:hAnsi="Times New Roman" w:cs="Times New Roman"/>
                <w:sz w:val="24"/>
                <w:szCs w:val="24"/>
              </w:rPr>
              <w:t>–к</w:t>
            </w:r>
            <w:proofErr w:type="gramEnd"/>
            <w:r w:rsidRPr="00AD2942">
              <w:rPr>
                <w:rFonts w:ascii="Times New Roman" w:eastAsia="Times New Roman" w:hAnsi="Times New Roman" w:cs="Times New Roman"/>
                <w:sz w:val="24"/>
                <w:szCs w:val="24"/>
              </w:rPr>
              <w:t>расная, синяя, желтая.</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Пять красок — все богатство цвета и тона.</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Пастель и цветные мелки, акварель, их выразительные возможности.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Выразительные возможности аппликации.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Азбука искусства. </w:t>
            </w:r>
          </w:p>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Как говорит искусство?</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r w:rsidRPr="00AD2942">
              <w:rPr>
                <w:rFonts w:ascii="Times New Roman" w:eastAsia="Times New Roman" w:hAnsi="Times New Roman" w:cs="Times New Roman"/>
                <w:iCs/>
                <w:color w:val="000000" w:themeColor="text1"/>
                <w:sz w:val="24"/>
                <w:szCs w:val="24"/>
                <w:lang w:eastAsia="ru-RU"/>
              </w:rPr>
              <w:t xml:space="preserve"> ч.</w:t>
            </w:r>
          </w:p>
        </w:tc>
        <w:tc>
          <w:tcPr>
            <w:tcW w:w="142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44"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2</w:t>
            </w:r>
          </w:p>
        </w:tc>
        <w:tc>
          <w:tcPr>
            <w:tcW w:w="8211"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Реальность и фантазия.</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Изображение и реальность.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Изображение и фантазия.</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Украшение и реальность.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Украшение и фантазия.</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Постройка и реальность.</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Постройка и фантазия.</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vMerge w:val="restart"/>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6</w:t>
            </w:r>
            <w:r w:rsidRPr="00AD2942">
              <w:rPr>
                <w:rFonts w:ascii="Times New Roman" w:eastAsia="Times New Roman" w:hAnsi="Times New Roman" w:cs="Times New Roman"/>
                <w:iCs/>
                <w:color w:val="000000" w:themeColor="text1"/>
                <w:sz w:val="24"/>
                <w:szCs w:val="24"/>
                <w:lang w:eastAsia="ru-RU"/>
              </w:rPr>
              <w:t xml:space="preserve"> ч.</w:t>
            </w:r>
          </w:p>
        </w:tc>
        <w:tc>
          <w:tcPr>
            <w:tcW w:w="142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6</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44"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3</w:t>
            </w:r>
          </w:p>
        </w:tc>
        <w:tc>
          <w:tcPr>
            <w:tcW w:w="8211"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О чём говорит искусство.</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Выражение характера изображаемых животных.</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Выражение характера человека в изображении: мужской образ.</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Выражение характера человека в изображении: женский образ.</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Изображение природы в различных состояниях.</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Выражение характера человека через украшение.</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vMerge/>
          </w:tcPr>
          <w:p w:rsidR="00974F0C" w:rsidRPr="00AD2942" w:rsidRDefault="00974F0C" w:rsidP="003B0B48">
            <w:pPr>
              <w:rPr>
                <w:rFonts w:ascii="Times New Roman" w:hAnsi="Times New Roman" w:cs="Times New Roman"/>
                <w:b/>
                <w:sz w:val="24"/>
                <w:szCs w:val="24"/>
              </w:rPr>
            </w:pP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c>
          <w:tcPr>
            <w:tcW w:w="142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44"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4</w:t>
            </w:r>
          </w:p>
        </w:tc>
        <w:tc>
          <w:tcPr>
            <w:tcW w:w="8211"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Как говорит искусство.</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lastRenderedPageBreak/>
              <w:t>Цвет как средство выражения. Теплые и холодные цвета. Борьба теплого и холодного.</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Цвет как средство выражения: тихие (глухие) и звонкие цвета.</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Линия как средство выражения: ритм линий.</w:t>
            </w:r>
          </w:p>
          <w:p w:rsidR="00974F0C" w:rsidRPr="00AD2942" w:rsidRDefault="00974F0C" w:rsidP="003B0B48">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D2942">
              <w:rPr>
                <w:rFonts w:ascii="Times New Roman" w:eastAsia="Times New Roman" w:hAnsi="Times New Roman" w:cs="Times New Roman"/>
                <w:sz w:val="24"/>
                <w:szCs w:val="24"/>
              </w:rPr>
              <w:t>Ритм пятен как средство выражения.</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Ритм линий и пятен, цвет, пропорции — средства выразительности.</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sz w:val="24"/>
                <w:szCs w:val="24"/>
              </w:rPr>
              <w:t>Обобщающий урок года.</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lastRenderedPageBreak/>
              <w:t xml:space="preserve">Азбука </w:t>
            </w:r>
            <w:r w:rsidRPr="00AD2942">
              <w:rPr>
                <w:rFonts w:ascii="Times New Roman" w:eastAsia="Times New Roman" w:hAnsi="Times New Roman" w:cs="Times New Roman"/>
                <w:iCs/>
                <w:color w:val="000000" w:themeColor="text1"/>
                <w:sz w:val="24"/>
                <w:szCs w:val="24"/>
                <w:lang w:eastAsia="ru-RU"/>
              </w:rPr>
              <w:lastRenderedPageBreak/>
              <w:t>искусства. Как говорит искусство?</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lastRenderedPageBreak/>
              <w:t>4</w:t>
            </w:r>
            <w:r w:rsidRPr="00AD2942">
              <w:rPr>
                <w:rFonts w:ascii="Times New Roman" w:eastAsia="Times New Roman" w:hAnsi="Times New Roman" w:cs="Times New Roman"/>
                <w:iCs/>
                <w:color w:val="000000" w:themeColor="text1"/>
                <w:sz w:val="24"/>
                <w:szCs w:val="24"/>
                <w:lang w:eastAsia="ru-RU"/>
              </w:rPr>
              <w:t xml:space="preserve"> ч.</w:t>
            </w:r>
          </w:p>
        </w:tc>
        <w:tc>
          <w:tcPr>
            <w:tcW w:w="1428"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tcPr>
          <w:p w:rsidR="00974F0C" w:rsidRPr="00AD2942" w:rsidRDefault="00974F0C" w:rsidP="003B0B48">
            <w:pPr>
              <w:rPr>
                <w:rFonts w:ascii="Times New Roman" w:hAnsi="Times New Roman" w:cs="Times New Roman"/>
                <w:b/>
                <w:sz w:val="24"/>
                <w:szCs w:val="24"/>
              </w:rPr>
            </w:pPr>
          </w:p>
        </w:tc>
        <w:tc>
          <w:tcPr>
            <w:tcW w:w="444" w:type="dxa"/>
          </w:tcPr>
          <w:p w:rsidR="00974F0C" w:rsidRPr="00AD2942" w:rsidRDefault="00974F0C" w:rsidP="003B0B48">
            <w:pPr>
              <w:rPr>
                <w:rFonts w:ascii="Times New Roman" w:hAnsi="Times New Roman" w:cs="Times New Roman"/>
                <w:b/>
                <w:sz w:val="24"/>
                <w:szCs w:val="24"/>
              </w:rPr>
            </w:pPr>
          </w:p>
        </w:tc>
        <w:tc>
          <w:tcPr>
            <w:tcW w:w="10196" w:type="dxa"/>
            <w:gridSpan w:val="2"/>
            <w:vAlign w:val="bottom"/>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Итого</w:t>
            </w:r>
          </w:p>
        </w:tc>
        <w:tc>
          <w:tcPr>
            <w:tcW w:w="155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18</w:t>
            </w:r>
            <w:r w:rsidRPr="00AD2942">
              <w:rPr>
                <w:rFonts w:ascii="Times New Roman" w:eastAsia="Times New Roman" w:hAnsi="Times New Roman" w:cs="Times New Roman"/>
                <w:b/>
                <w:iCs/>
                <w:color w:val="000000" w:themeColor="text1"/>
                <w:sz w:val="24"/>
                <w:szCs w:val="24"/>
                <w:lang w:eastAsia="ru-RU"/>
              </w:rPr>
              <w:t xml:space="preserve"> ч.</w:t>
            </w:r>
          </w:p>
        </w:tc>
        <w:tc>
          <w:tcPr>
            <w:tcW w:w="1428"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18</w:t>
            </w:r>
            <w:r w:rsidRPr="00AD2942">
              <w:rPr>
                <w:rFonts w:ascii="Times New Roman" w:eastAsia="Times New Roman" w:hAnsi="Times New Roman" w:cs="Times New Roman"/>
                <w:b/>
                <w:iCs/>
                <w:color w:val="000000" w:themeColor="text1"/>
                <w:sz w:val="24"/>
                <w:szCs w:val="24"/>
                <w:lang w:eastAsia="ru-RU"/>
              </w:rPr>
              <w:t xml:space="preserve"> ч.</w:t>
            </w:r>
          </w:p>
        </w:tc>
      </w:tr>
    </w:tbl>
    <w:p w:rsidR="00974F0C" w:rsidRPr="00AD2942" w:rsidRDefault="00974F0C" w:rsidP="0003288F">
      <w:pPr>
        <w:spacing w:after="0" w:line="240" w:lineRule="auto"/>
        <w:rPr>
          <w:rFonts w:ascii="Times New Roman" w:eastAsia="Times New Roman" w:hAnsi="Times New Roman" w:cs="Times New Roman"/>
          <w:b/>
          <w:sz w:val="24"/>
          <w:szCs w:val="24"/>
        </w:rPr>
      </w:pPr>
    </w:p>
    <w:tbl>
      <w:tblPr>
        <w:tblStyle w:val="af"/>
        <w:tblpPr w:leftFromText="180" w:rightFromText="180" w:vertAnchor="text" w:horzAnchor="margin" w:tblpY="-844"/>
        <w:tblW w:w="0" w:type="auto"/>
        <w:tblLook w:val="04A0"/>
      </w:tblPr>
      <w:tblGrid>
        <w:gridCol w:w="525"/>
        <w:gridCol w:w="458"/>
        <w:gridCol w:w="8197"/>
        <w:gridCol w:w="1985"/>
        <w:gridCol w:w="1559"/>
        <w:gridCol w:w="1442"/>
      </w:tblGrid>
      <w:tr w:rsidR="00974F0C" w:rsidRPr="00AD2942" w:rsidTr="003B0B48">
        <w:tc>
          <w:tcPr>
            <w:tcW w:w="525" w:type="dxa"/>
            <w:vMerge w:val="restart"/>
            <w:textDirection w:val="btLr"/>
          </w:tcPr>
          <w:p w:rsidR="00974F0C" w:rsidRPr="00AD2942" w:rsidRDefault="00974F0C" w:rsidP="003B0B48">
            <w:pPr>
              <w:ind w:left="113" w:right="113"/>
              <w:jc w:val="center"/>
              <w:rPr>
                <w:rFonts w:ascii="Times New Roman" w:hAnsi="Times New Roman" w:cs="Times New Roman"/>
                <w:b/>
                <w:sz w:val="24"/>
                <w:szCs w:val="24"/>
              </w:rPr>
            </w:pPr>
            <w:r w:rsidRPr="00AD2942">
              <w:rPr>
                <w:rFonts w:ascii="Times New Roman" w:hAnsi="Times New Roman" w:cs="Times New Roman"/>
                <w:b/>
                <w:sz w:val="24"/>
                <w:szCs w:val="24"/>
              </w:rPr>
              <w:lastRenderedPageBreak/>
              <w:t>3 класс</w:t>
            </w:r>
          </w:p>
        </w:tc>
        <w:tc>
          <w:tcPr>
            <w:tcW w:w="458"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w:t>
            </w:r>
          </w:p>
        </w:tc>
        <w:tc>
          <w:tcPr>
            <w:tcW w:w="8197"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 и тем</w:t>
            </w:r>
          </w:p>
        </w:tc>
        <w:tc>
          <w:tcPr>
            <w:tcW w:w="1985"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w:t>
            </w:r>
          </w:p>
        </w:tc>
        <w:tc>
          <w:tcPr>
            <w:tcW w:w="155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Примерная программа</w:t>
            </w:r>
          </w:p>
        </w:tc>
        <w:tc>
          <w:tcPr>
            <w:tcW w:w="1442"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58"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1</w:t>
            </w:r>
          </w:p>
        </w:tc>
        <w:tc>
          <w:tcPr>
            <w:tcW w:w="8197" w:type="dxa"/>
            <w:vAlign w:val="bottom"/>
          </w:tcPr>
          <w:p w:rsidR="00974F0C" w:rsidRPr="00AD2942" w:rsidRDefault="00974F0C" w:rsidP="003B0B48">
            <w:pP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Искусство в твоем доме</w:t>
            </w:r>
            <w:proofErr w:type="gramStart"/>
            <w:r w:rsidRPr="00AD2942">
              <w:rPr>
                <w:rFonts w:ascii="Times New Roman" w:eastAsia="Times New Roman" w:hAnsi="Times New Roman" w:cs="Times New Roman"/>
                <w:b/>
                <w:sz w:val="24"/>
                <w:szCs w:val="24"/>
              </w:rPr>
              <w:t xml:space="preserve"> .</w:t>
            </w:r>
            <w:proofErr w:type="gramEnd"/>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Твои игрушки придумал художник.</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Посуда у тебя дома.</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Мамин платок.</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Обои и шторы в твоем доме.</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Поздравительная открытка.</w:t>
            </w:r>
          </w:p>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p>
        </w:tc>
        <w:tc>
          <w:tcPr>
            <w:tcW w:w="1985" w:type="dxa"/>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Азбука искусства. </w:t>
            </w:r>
          </w:p>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Как говорит искусство?</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ч.</w:t>
            </w:r>
          </w:p>
        </w:tc>
        <w:tc>
          <w:tcPr>
            <w:tcW w:w="1442"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58"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2</w:t>
            </w:r>
          </w:p>
        </w:tc>
        <w:tc>
          <w:tcPr>
            <w:tcW w:w="8197"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Искусство на улицах твоего города.</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Памятники архитектуры — наследие веков.</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Парки, скверы, бульвары.</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Ажурные ограды.</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Фонари на улицах и в парках.</w:t>
            </w:r>
          </w:p>
          <w:p w:rsidR="00974F0C" w:rsidRPr="00122491" w:rsidRDefault="00974F0C" w:rsidP="003B0B48">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D2942">
              <w:rPr>
                <w:rFonts w:ascii="Times New Roman" w:eastAsia="Times New Roman" w:hAnsi="Times New Roman" w:cs="Times New Roman"/>
                <w:sz w:val="24"/>
                <w:szCs w:val="24"/>
              </w:rPr>
              <w:t>Что делал художник на улицах моего города (села) (обобщение темы).</w:t>
            </w:r>
          </w:p>
        </w:tc>
        <w:tc>
          <w:tcPr>
            <w:tcW w:w="1985" w:type="dxa"/>
            <w:vMerge w:val="restart"/>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c>
          <w:tcPr>
            <w:tcW w:w="1442"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58"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3</w:t>
            </w:r>
          </w:p>
        </w:tc>
        <w:tc>
          <w:tcPr>
            <w:tcW w:w="8197"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Художник и зрелище.</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Художник в цирке.</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Художник в театре.</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Маски.</w:t>
            </w:r>
          </w:p>
          <w:p w:rsidR="00974F0C" w:rsidRPr="00AD2942" w:rsidRDefault="00974F0C" w:rsidP="003B0B48">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D2942">
              <w:rPr>
                <w:rFonts w:ascii="Times New Roman" w:eastAsia="Times New Roman" w:hAnsi="Times New Roman" w:cs="Times New Roman"/>
                <w:sz w:val="24"/>
                <w:szCs w:val="24"/>
              </w:rPr>
              <w:t>Праздник в городе.</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p>
        </w:tc>
        <w:tc>
          <w:tcPr>
            <w:tcW w:w="1985" w:type="dxa"/>
            <w:vMerge/>
          </w:tcPr>
          <w:p w:rsidR="00974F0C" w:rsidRPr="00AD2942" w:rsidRDefault="00974F0C" w:rsidP="003B0B48">
            <w:pPr>
              <w:rPr>
                <w:rFonts w:ascii="Times New Roman" w:hAnsi="Times New Roman" w:cs="Times New Roman"/>
                <w:b/>
                <w:sz w:val="24"/>
                <w:szCs w:val="24"/>
              </w:rPr>
            </w:pP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c>
          <w:tcPr>
            <w:tcW w:w="1442"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58" w:type="dxa"/>
          </w:tcPr>
          <w:p w:rsidR="00974F0C" w:rsidRPr="00AD2942" w:rsidRDefault="00974F0C" w:rsidP="003B0B48">
            <w:pPr>
              <w:rPr>
                <w:rFonts w:ascii="Times New Roman" w:hAnsi="Times New Roman" w:cs="Times New Roman"/>
                <w:b/>
                <w:sz w:val="24"/>
                <w:szCs w:val="24"/>
              </w:rPr>
            </w:pPr>
            <w:r w:rsidRPr="00AD2942">
              <w:rPr>
                <w:rFonts w:ascii="Times New Roman" w:hAnsi="Times New Roman" w:cs="Times New Roman"/>
                <w:b/>
                <w:sz w:val="24"/>
                <w:szCs w:val="24"/>
              </w:rPr>
              <w:t>4</w:t>
            </w:r>
          </w:p>
        </w:tc>
        <w:tc>
          <w:tcPr>
            <w:tcW w:w="8197"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Художник и музей.</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Музеи в жизни города.</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Изобразительное искусство. Картина-пейзаж.</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Картина-портрет.</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Картина-натюрморт.</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Картины исторические и бытовые.</w:t>
            </w:r>
          </w:p>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sz w:val="24"/>
                <w:szCs w:val="24"/>
              </w:rPr>
              <w:t>Художественная выставка (обобщение темы).</w:t>
            </w:r>
          </w:p>
        </w:tc>
        <w:tc>
          <w:tcPr>
            <w:tcW w:w="1985" w:type="dxa"/>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Азбука искусства. Как говорит искусство?</w:t>
            </w:r>
          </w:p>
        </w:tc>
        <w:tc>
          <w:tcPr>
            <w:tcW w:w="1559"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5 </w:t>
            </w:r>
            <w:r w:rsidRPr="00AD2942">
              <w:rPr>
                <w:rFonts w:ascii="Times New Roman" w:eastAsia="Times New Roman" w:hAnsi="Times New Roman" w:cs="Times New Roman"/>
                <w:iCs/>
                <w:color w:val="000000" w:themeColor="text1"/>
                <w:sz w:val="24"/>
                <w:szCs w:val="24"/>
                <w:lang w:eastAsia="ru-RU"/>
              </w:rPr>
              <w:t>ч.</w:t>
            </w:r>
          </w:p>
        </w:tc>
        <w:tc>
          <w:tcPr>
            <w:tcW w:w="1442" w:type="dxa"/>
            <w:vAlign w:val="bottom"/>
          </w:tcPr>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c>
          <w:tcPr>
            <w:tcW w:w="525" w:type="dxa"/>
            <w:vMerge/>
          </w:tcPr>
          <w:p w:rsidR="00974F0C" w:rsidRPr="00AD2942" w:rsidRDefault="00974F0C" w:rsidP="003B0B48">
            <w:pPr>
              <w:rPr>
                <w:rFonts w:ascii="Times New Roman" w:hAnsi="Times New Roman" w:cs="Times New Roman"/>
                <w:b/>
                <w:sz w:val="24"/>
                <w:szCs w:val="24"/>
              </w:rPr>
            </w:pPr>
          </w:p>
        </w:tc>
        <w:tc>
          <w:tcPr>
            <w:tcW w:w="458" w:type="dxa"/>
          </w:tcPr>
          <w:p w:rsidR="00974F0C" w:rsidRPr="00AD2942" w:rsidRDefault="00974F0C" w:rsidP="003B0B48">
            <w:pPr>
              <w:rPr>
                <w:rFonts w:ascii="Times New Roman" w:hAnsi="Times New Roman" w:cs="Times New Roman"/>
                <w:b/>
                <w:sz w:val="24"/>
                <w:szCs w:val="24"/>
              </w:rPr>
            </w:pPr>
          </w:p>
        </w:tc>
        <w:tc>
          <w:tcPr>
            <w:tcW w:w="10182" w:type="dxa"/>
            <w:gridSpan w:val="2"/>
            <w:vAlign w:val="bottom"/>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Итого</w:t>
            </w:r>
          </w:p>
        </w:tc>
        <w:tc>
          <w:tcPr>
            <w:tcW w:w="1559"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19</w:t>
            </w:r>
            <w:r w:rsidRPr="00AD2942">
              <w:rPr>
                <w:rFonts w:ascii="Times New Roman" w:eastAsia="Times New Roman" w:hAnsi="Times New Roman" w:cs="Times New Roman"/>
                <w:b/>
                <w:iCs/>
                <w:color w:val="000000" w:themeColor="text1"/>
                <w:sz w:val="24"/>
                <w:szCs w:val="24"/>
                <w:lang w:eastAsia="ru-RU"/>
              </w:rPr>
              <w:t xml:space="preserve"> ч.</w:t>
            </w:r>
          </w:p>
        </w:tc>
        <w:tc>
          <w:tcPr>
            <w:tcW w:w="1442" w:type="dxa"/>
            <w:vAlign w:val="bottom"/>
          </w:tcPr>
          <w:p w:rsidR="00974F0C" w:rsidRPr="00AD2942" w:rsidRDefault="00974F0C" w:rsidP="003B0B48">
            <w:pP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19</w:t>
            </w:r>
            <w:r w:rsidRPr="00AD2942">
              <w:rPr>
                <w:rFonts w:ascii="Times New Roman" w:eastAsia="Times New Roman" w:hAnsi="Times New Roman" w:cs="Times New Roman"/>
                <w:b/>
                <w:iCs/>
                <w:color w:val="000000" w:themeColor="text1"/>
                <w:sz w:val="24"/>
                <w:szCs w:val="24"/>
                <w:lang w:eastAsia="ru-RU"/>
              </w:rPr>
              <w:t xml:space="preserve"> ч.</w:t>
            </w:r>
          </w:p>
        </w:tc>
      </w:tr>
    </w:tbl>
    <w:p w:rsidR="00974F0C" w:rsidRDefault="00974F0C" w:rsidP="00974F0C">
      <w:pPr>
        <w:spacing w:after="0" w:line="240" w:lineRule="auto"/>
        <w:rPr>
          <w:rFonts w:ascii="Times New Roman" w:eastAsia="Times New Roman" w:hAnsi="Times New Roman" w:cs="Times New Roman"/>
          <w:b/>
          <w:sz w:val="24"/>
          <w:szCs w:val="24"/>
        </w:rPr>
      </w:pPr>
    </w:p>
    <w:p w:rsidR="0003288F" w:rsidRDefault="0003288F" w:rsidP="00974F0C">
      <w:pPr>
        <w:spacing w:after="0" w:line="240" w:lineRule="auto"/>
        <w:rPr>
          <w:rFonts w:ascii="Times New Roman" w:eastAsia="Times New Roman" w:hAnsi="Times New Roman" w:cs="Times New Roman"/>
          <w:b/>
          <w:sz w:val="24"/>
          <w:szCs w:val="24"/>
        </w:rPr>
      </w:pPr>
    </w:p>
    <w:p w:rsidR="0003288F" w:rsidRDefault="0003288F" w:rsidP="00974F0C">
      <w:pPr>
        <w:spacing w:after="0" w:line="240" w:lineRule="auto"/>
        <w:rPr>
          <w:rFonts w:ascii="Times New Roman" w:eastAsia="Times New Roman" w:hAnsi="Times New Roman" w:cs="Times New Roman"/>
          <w:b/>
          <w:sz w:val="24"/>
          <w:szCs w:val="24"/>
        </w:rPr>
      </w:pPr>
    </w:p>
    <w:p w:rsidR="0003288F" w:rsidRDefault="0003288F" w:rsidP="00974F0C">
      <w:pPr>
        <w:spacing w:after="0" w:line="240" w:lineRule="auto"/>
        <w:rPr>
          <w:rFonts w:ascii="Times New Roman" w:eastAsia="Times New Roman" w:hAnsi="Times New Roman" w:cs="Times New Roman"/>
          <w:b/>
          <w:sz w:val="24"/>
          <w:szCs w:val="24"/>
        </w:rPr>
      </w:pPr>
    </w:p>
    <w:p w:rsidR="0003288F" w:rsidRDefault="0003288F" w:rsidP="00974F0C">
      <w:pPr>
        <w:spacing w:after="0" w:line="240" w:lineRule="auto"/>
        <w:rPr>
          <w:rFonts w:ascii="Times New Roman" w:eastAsia="Times New Roman" w:hAnsi="Times New Roman" w:cs="Times New Roman"/>
          <w:b/>
          <w:sz w:val="24"/>
          <w:szCs w:val="24"/>
        </w:rPr>
      </w:pPr>
    </w:p>
    <w:p w:rsidR="00974F0C" w:rsidRDefault="00974F0C" w:rsidP="00974F0C">
      <w:pPr>
        <w:spacing w:after="0" w:line="240" w:lineRule="auto"/>
        <w:rPr>
          <w:rFonts w:ascii="Times New Roman" w:eastAsia="Times New Roman" w:hAnsi="Times New Roman" w:cs="Times New Roman"/>
          <w:b/>
          <w:sz w:val="24"/>
          <w:szCs w:val="24"/>
        </w:rPr>
      </w:pPr>
    </w:p>
    <w:p w:rsidR="00974F0C" w:rsidRDefault="00974F0C" w:rsidP="00974F0C">
      <w:pPr>
        <w:spacing w:after="0" w:line="240" w:lineRule="auto"/>
        <w:rPr>
          <w:rFonts w:ascii="Times New Roman" w:eastAsia="Times New Roman" w:hAnsi="Times New Roman" w:cs="Times New Roman"/>
          <w:b/>
          <w:sz w:val="24"/>
          <w:szCs w:val="24"/>
        </w:rPr>
      </w:pPr>
    </w:p>
    <w:p w:rsidR="00974F0C" w:rsidRPr="00AD2942" w:rsidRDefault="00974F0C" w:rsidP="00974F0C">
      <w:pPr>
        <w:spacing w:after="0" w:line="240" w:lineRule="auto"/>
        <w:rPr>
          <w:rFonts w:ascii="Times New Roman" w:eastAsia="Times New Roman" w:hAnsi="Times New Roman" w:cs="Times New Roman"/>
          <w:b/>
          <w:sz w:val="24"/>
          <w:szCs w:val="24"/>
        </w:rPr>
      </w:pPr>
    </w:p>
    <w:p w:rsidR="00974F0C" w:rsidRPr="00AD2942" w:rsidRDefault="00974F0C" w:rsidP="00974F0C">
      <w:pPr>
        <w:spacing w:after="0" w:line="240" w:lineRule="auto"/>
        <w:ind w:firstLine="567"/>
        <w:jc w:val="center"/>
        <w:rPr>
          <w:rFonts w:ascii="Times New Roman" w:eastAsia="Times New Roman" w:hAnsi="Times New Roman" w:cs="Times New Roman"/>
          <w:b/>
          <w:sz w:val="24"/>
          <w:szCs w:val="24"/>
        </w:rPr>
      </w:pPr>
    </w:p>
    <w:p w:rsidR="00974F0C" w:rsidRPr="00AD2942" w:rsidRDefault="00974F0C" w:rsidP="00974F0C">
      <w:pPr>
        <w:spacing w:after="0" w:line="240" w:lineRule="auto"/>
        <w:ind w:firstLine="567"/>
        <w:jc w:val="center"/>
        <w:rPr>
          <w:rFonts w:ascii="Times New Roman" w:eastAsia="Times New Roman" w:hAnsi="Times New Roman" w:cs="Times New Roman"/>
          <w:b/>
          <w:sz w:val="24"/>
          <w:szCs w:val="24"/>
        </w:rPr>
      </w:pPr>
    </w:p>
    <w:tbl>
      <w:tblPr>
        <w:tblStyle w:val="af"/>
        <w:tblpPr w:leftFromText="180" w:rightFromText="180" w:vertAnchor="text" w:horzAnchor="margin" w:tblpY="-242"/>
        <w:tblW w:w="0" w:type="auto"/>
        <w:tblLook w:val="04A0"/>
      </w:tblPr>
      <w:tblGrid>
        <w:gridCol w:w="524"/>
        <w:gridCol w:w="458"/>
        <w:gridCol w:w="8180"/>
        <w:gridCol w:w="1981"/>
        <w:gridCol w:w="1556"/>
        <w:gridCol w:w="1439"/>
      </w:tblGrid>
      <w:tr w:rsidR="00974F0C" w:rsidRPr="00AD2942" w:rsidTr="003B0B48">
        <w:trPr>
          <w:trHeight w:val="532"/>
        </w:trPr>
        <w:tc>
          <w:tcPr>
            <w:tcW w:w="524" w:type="dxa"/>
            <w:vMerge w:val="restart"/>
            <w:textDirection w:val="btLr"/>
          </w:tcPr>
          <w:p w:rsidR="00974F0C" w:rsidRPr="00AD2942" w:rsidRDefault="00974F0C" w:rsidP="003B0B48">
            <w:pPr>
              <w:ind w:right="113"/>
              <w:jc w:val="center"/>
              <w:rPr>
                <w:rFonts w:ascii="Times New Roman" w:hAnsi="Times New Roman" w:cs="Times New Roman"/>
                <w:b/>
                <w:sz w:val="24"/>
                <w:szCs w:val="24"/>
              </w:rPr>
            </w:pPr>
            <w:r w:rsidRPr="00AD2942">
              <w:rPr>
                <w:rFonts w:ascii="Times New Roman" w:hAnsi="Times New Roman" w:cs="Times New Roman"/>
                <w:b/>
                <w:sz w:val="24"/>
                <w:szCs w:val="24"/>
              </w:rPr>
              <w:t>4 класс</w:t>
            </w:r>
          </w:p>
        </w:tc>
        <w:tc>
          <w:tcPr>
            <w:tcW w:w="458" w:type="dxa"/>
          </w:tcPr>
          <w:p w:rsidR="00974F0C" w:rsidRPr="00AD2942" w:rsidRDefault="00974F0C" w:rsidP="003B0B48">
            <w:pPr>
              <w:jc w:val="center"/>
              <w:rPr>
                <w:rFonts w:ascii="Times New Roman" w:hAnsi="Times New Roman" w:cs="Times New Roman"/>
                <w:b/>
                <w:sz w:val="24"/>
                <w:szCs w:val="24"/>
              </w:rPr>
            </w:pPr>
            <w:r w:rsidRPr="00AD2942">
              <w:rPr>
                <w:rFonts w:ascii="Times New Roman" w:hAnsi="Times New Roman" w:cs="Times New Roman"/>
                <w:b/>
                <w:sz w:val="24"/>
                <w:szCs w:val="24"/>
              </w:rPr>
              <w:t>№</w:t>
            </w:r>
          </w:p>
        </w:tc>
        <w:tc>
          <w:tcPr>
            <w:tcW w:w="8180"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 и тем</w:t>
            </w:r>
          </w:p>
        </w:tc>
        <w:tc>
          <w:tcPr>
            <w:tcW w:w="1981"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w:t>
            </w: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Примерная программа</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r>
      <w:tr w:rsidR="00974F0C" w:rsidRPr="00AD2942" w:rsidTr="003B0B48">
        <w:trPr>
          <w:trHeight w:val="1374"/>
        </w:trPr>
        <w:tc>
          <w:tcPr>
            <w:tcW w:w="524" w:type="dxa"/>
            <w:vMerge/>
          </w:tcPr>
          <w:p w:rsidR="00974F0C" w:rsidRPr="00AD2942" w:rsidRDefault="00974F0C" w:rsidP="003B0B48">
            <w:pPr>
              <w:jc w:val="center"/>
              <w:rPr>
                <w:rFonts w:ascii="Times New Roman" w:hAnsi="Times New Roman" w:cs="Times New Roman"/>
                <w:b/>
                <w:sz w:val="24"/>
                <w:szCs w:val="24"/>
              </w:rPr>
            </w:pPr>
          </w:p>
        </w:tc>
        <w:tc>
          <w:tcPr>
            <w:tcW w:w="458" w:type="dxa"/>
          </w:tcPr>
          <w:p w:rsidR="00974F0C" w:rsidRPr="00AD2942" w:rsidRDefault="00974F0C" w:rsidP="003B0B48">
            <w:pPr>
              <w:jc w:val="center"/>
              <w:rPr>
                <w:rFonts w:ascii="Times New Roman" w:hAnsi="Times New Roman" w:cs="Times New Roman"/>
                <w:b/>
                <w:sz w:val="24"/>
                <w:szCs w:val="24"/>
              </w:rPr>
            </w:pPr>
            <w:r w:rsidRPr="00AD2942">
              <w:rPr>
                <w:rFonts w:ascii="Times New Roman" w:hAnsi="Times New Roman" w:cs="Times New Roman"/>
                <w:b/>
                <w:sz w:val="24"/>
                <w:szCs w:val="24"/>
              </w:rPr>
              <w:t>1</w:t>
            </w:r>
          </w:p>
        </w:tc>
        <w:tc>
          <w:tcPr>
            <w:tcW w:w="8180" w:type="dxa"/>
          </w:tcPr>
          <w:p w:rsidR="00974F0C" w:rsidRPr="00AD2942" w:rsidRDefault="00974F0C" w:rsidP="003B0B48">
            <w:pPr>
              <w:shd w:val="clear" w:color="auto" w:fill="FFFFFF"/>
              <w:rPr>
                <w:rFonts w:ascii="Times New Roman" w:eastAsia="Times New Roman" w:hAnsi="Times New Roman" w:cs="Times New Roman"/>
                <w:b/>
                <w:bCs/>
                <w:color w:val="000000"/>
                <w:sz w:val="24"/>
                <w:szCs w:val="24"/>
              </w:rPr>
            </w:pPr>
            <w:r w:rsidRPr="00AD2942">
              <w:rPr>
                <w:rFonts w:ascii="Times New Roman" w:eastAsia="Times New Roman" w:hAnsi="Times New Roman" w:cs="Times New Roman"/>
                <w:b/>
                <w:bCs/>
                <w:color w:val="000000"/>
                <w:sz w:val="24"/>
                <w:szCs w:val="24"/>
              </w:rPr>
              <w:t xml:space="preserve">Истоки родного искусства </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Пейзаж родной земли.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Гармония жилья с природой. Деревня — деревянный мир.</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Образ красоты человека.</w:t>
            </w:r>
          </w:p>
          <w:p w:rsidR="00974F0C" w:rsidRPr="00AD2942" w:rsidRDefault="00974F0C" w:rsidP="003B0B48">
            <w:pPr>
              <w:rPr>
                <w:rFonts w:ascii="Times New Roman" w:eastAsia="Times New Roman" w:hAnsi="Times New Roman" w:cs="Times New Roman"/>
                <w:b/>
                <w:sz w:val="24"/>
                <w:szCs w:val="24"/>
              </w:rPr>
            </w:pPr>
            <w:r w:rsidRPr="00AD2942">
              <w:rPr>
                <w:rFonts w:ascii="Times New Roman" w:eastAsia="Times New Roman" w:hAnsi="Times New Roman" w:cs="Times New Roman"/>
                <w:sz w:val="24"/>
                <w:szCs w:val="24"/>
              </w:rPr>
              <w:t>Народные праздники (обобщение темы).</w:t>
            </w:r>
          </w:p>
        </w:tc>
        <w:tc>
          <w:tcPr>
            <w:tcW w:w="1981" w:type="dxa"/>
            <w:vMerge w:val="restart"/>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ч.</w:t>
            </w:r>
          </w:p>
        </w:tc>
      </w:tr>
      <w:tr w:rsidR="00974F0C" w:rsidRPr="00AD2942" w:rsidTr="003B0B48">
        <w:trPr>
          <w:trHeight w:val="2186"/>
        </w:trPr>
        <w:tc>
          <w:tcPr>
            <w:tcW w:w="524" w:type="dxa"/>
            <w:vMerge/>
          </w:tcPr>
          <w:p w:rsidR="00974F0C" w:rsidRPr="00AD2942" w:rsidRDefault="00974F0C" w:rsidP="003B0B48">
            <w:pPr>
              <w:jc w:val="center"/>
              <w:rPr>
                <w:rFonts w:ascii="Times New Roman" w:hAnsi="Times New Roman" w:cs="Times New Roman"/>
                <w:b/>
                <w:sz w:val="24"/>
                <w:szCs w:val="24"/>
              </w:rPr>
            </w:pPr>
          </w:p>
        </w:tc>
        <w:tc>
          <w:tcPr>
            <w:tcW w:w="458" w:type="dxa"/>
          </w:tcPr>
          <w:p w:rsidR="00974F0C" w:rsidRPr="00AD2942" w:rsidRDefault="00974F0C" w:rsidP="003B0B48">
            <w:pPr>
              <w:jc w:val="center"/>
              <w:rPr>
                <w:rFonts w:ascii="Times New Roman" w:hAnsi="Times New Roman" w:cs="Times New Roman"/>
                <w:b/>
                <w:sz w:val="24"/>
                <w:szCs w:val="24"/>
              </w:rPr>
            </w:pPr>
            <w:r w:rsidRPr="00AD2942">
              <w:rPr>
                <w:rFonts w:ascii="Times New Roman" w:hAnsi="Times New Roman" w:cs="Times New Roman"/>
                <w:b/>
                <w:sz w:val="24"/>
                <w:szCs w:val="24"/>
              </w:rPr>
              <w:t>2</w:t>
            </w:r>
          </w:p>
        </w:tc>
        <w:tc>
          <w:tcPr>
            <w:tcW w:w="8180" w:type="dxa"/>
          </w:tcPr>
          <w:p w:rsidR="00974F0C" w:rsidRPr="00AD2942" w:rsidRDefault="00974F0C" w:rsidP="003B0B48">
            <w:pPr>
              <w:shd w:val="clear" w:color="auto" w:fill="FFFFFF"/>
              <w:rPr>
                <w:rFonts w:ascii="Times New Roman" w:eastAsia="Times New Roman" w:hAnsi="Times New Roman" w:cs="Times New Roman"/>
                <w:b/>
                <w:bCs/>
                <w:color w:val="000000"/>
                <w:sz w:val="24"/>
                <w:szCs w:val="24"/>
              </w:rPr>
            </w:pPr>
            <w:r w:rsidRPr="00AD2942">
              <w:rPr>
                <w:rFonts w:ascii="Times New Roman" w:eastAsia="Times New Roman" w:hAnsi="Times New Roman" w:cs="Times New Roman"/>
                <w:b/>
                <w:bCs/>
                <w:color w:val="000000"/>
                <w:sz w:val="24"/>
                <w:szCs w:val="24"/>
              </w:rPr>
              <w:t xml:space="preserve">Древние города нашей Земли </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Древнерусский город-крепость.</w:t>
            </w:r>
          </w:p>
          <w:p w:rsidR="00974F0C" w:rsidRPr="00AD2942" w:rsidRDefault="00974F0C" w:rsidP="003B0B48">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D2942">
              <w:rPr>
                <w:rFonts w:ascii="Times New Roman" w:eastAsia="Times New Roman" w:hAnsi="Times New Roman" w:cs="Times New Roman"/>
                <w:sz w:val="24"/>
                <w:szCs w:val="24"/>
              </w:rPr>
              <w:t>Древний город и его жители.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Древнерусские воины-защитники.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Города Русской земли.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Узорочье теремов.</w:t>
            </w:r>
          </w:p>
          <w:p w:rsidR="00974F0C" w:rsidRPr="00AD2942" w:rsidRDefault="00974F0C" w:rsidP="003B0B48">
            <w:pPr>
              <w:rPr>
                <w:rFonts w:ascii="Times New Roman" w:eastAsia="Times New Roman" w:hAnsi="Times New Roman" w:cs="Times New Roman"/>
                <w:b/>
                <w:sz w:val="24"/>
                <w:szCs w:val="24"/>
              </w:rPr>
            </w:pPr>
          </w:p>
        </w:tc>
        <w:tc>
          <w:tcPr>
            <w:tcW w:w="1981" w:type="dxa"/>
            <w:vMerge/>
          </w:tcPr>
          <w:p w:rsidR="00974F0C" w:rsidRPr="00AD2942" w:rsidRDefault="00974F0C" w:rsidP="003B0B48">
            <w:pPr>
              <w:rPr>
                <w:rFonts w:ascii="Times New Roman" w:hAnsi="Times New Roman" w:cs="Times New Roman"/>
                <w:b/>
                <w:sz w:val="24"/>
                <w:szCs w:val="24"/>
              </w:rPr>
            </w:pP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rPr>
          <w:trHeight w:val="1906"/>
        </w:trPr>
        <w:tc>
          <w:tcPr>
            <w:tcW w:w="524" w:type="dxa"/>
            <w:vMerge/>
          </w:tcPr>
          <w:p w:rsidR="00974F0C" w:rsidRPr="00AD2942" w:rsidRDefault="00974F0C" w:rsidP="003B0B48">
            <w:pPr>
              <w:jc w:val="center"/>
              <w:rPr>
                <w:rFonts w:ascii="Times New Roman" w:hAnsi="Times New Roman" w:cs="Times New Roman"/>
                <w:b/>
                <w:sz w:val="24"/>
                <w:szCs w:val="24"/>
              </w:rPr>
            </w:pPr>
          </w:p>
        </w:tc>
        <w:tc>
          <w:tcPr>
            <w:tcW w:w="458" w:type="dxa"/>
          </w:tcPr>
          <w:p w:rsidR="00974F0C" w:rsidRPr="00AD2942" w:rsidRDefault="00974F0C" w:rsidP="003B0B48">
            <w:pPr>
              <w:jc w:val="center"/>
              <w:rPr>
                <w:rFonts w:ascii="Times New Roman" w:hAnsi="Times New Roman" w:cs="Times New Roman"/>
                <w:b/>
                <w:sz w:val="24"/>
                <w:szCs w:val="24"/>
              </w:rPr>
            </w:pPr>
            <w:r w:rsidRPr="00AD2942">
              <w:rPr>
                <w:rFonts w:ascii="Times New Roman" w:hAnsi="Times New Roman" w:cs="Times New Roman"/>
                <w:b/>
                <w:sz w:val="24"/>
                <w:szCs w:val="24"/>
              </w:rPr>
              <w:t>3</w:t>
            </w:r>
          </w:p>
        </w:tc>
        <w:tc>
          <w:tcPr>
            <w:tcW w:w="8180" w:type="dxa"/>
            <w:vAlign w:val="bottom"/>
          </w:tcPr>
          <w:p w:rsidR="00974F0C" w:rsidRPr="00AD2942" w:rsidRDefault="00974F0C" w:rsidP="003B0B48">
            <w:pPr>
              <w:shd w:val="clear" w:color="auto" w:fill="FFFFFF"/>
              <w:rPr>
                <w:rFonts w:ascii="Times New Roman" w:eastAsia="Times New Roman" w:hAnsi="Times New Roman" w:cs="Times New Roman"/>
                <w:b/>
                <w:bCs/>
                <w:color w:val="000000"/>
                <w:sz w:val="24"/>
                <w:szCs w:val="24"/>
              </w:rPr>
            </w:pPr>
            <w:r w:rsidRPr="00AD2942">
              <w:rPr>
                <w:rFonts w:ascii="Times New Roman" w:eastAsia="Times New Roman" w:hAnsi="Times New Roman" w:cs="Times New Roman"/>
                <w:b/>
                <w:bCs/>
                <w:color w:val="000000"/>
                <w:sz w:val="24"/>
                <w:szCs w:val="24"/>
              </w:rPr>
              <w:t>Каждый народ — художник</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Страна Восходящего солнца. Образ художественной культуры Японии.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Искусство народов гор и степей.</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Образ художественной культуры Средней Азии.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Образ художественной культуры Древней Греции.</w:t>
            </w:r>
          </w:p>
          <w:p w:rsidR="00974F0C" w:rsidRPr="00AD2942" w:rsidRDefault="00974F0C" w:rsidP="003B0B48">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Образ художественной культуры средневековой Западной Европы.</w:t>
            </w:r>
          </w:p>
          <w:p w:rsidR="00974F0C" w:rsidRPr="00AD2942" w:rsidRDefault="00974F0C" w:rsidP="003B0B48">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sz w:val="24"/>
                <w:szCs w:val="24"/>
              </w:rPr>
              <w:t>Многообразие художественных культур в мире (обобщение темы).</w:t>
            </w:r>
          </w:p>
        </w:tc>
        <w:tc>
          <w:tcPr>
            <w:tcW w:w="1981" w:type="dxa"/>
          </w:tcPr>
          <w:p w:rsidR="00974F0C" w:rsidRPr="00AD2942" w:rsidRDefault="00974F0C" w:rsidP="003B0B48">
            <w:pPr>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Азбука искусства.</w:t>
            </w:r>
          </w:p>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Как говорит искусство?</w:t>
            </w: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5 </w:t>
            </w:r>
            <w:r w:rsidRPr="00AD2942">
              <w:rPr>
                <w:rFonts w:ascii="Times New Roman" w:eastAsia="Times New Roman" w:hAnsi="Times New Roman" w:cs="Times New Roman"/>
                <w:iCs/>
                <w:color w:val="000000" w:themeColor="text1"/>
                <w:sz w:val="24"/>
                <w:szCs w:val="24"/>
                <w:lang w:eastAsia="ru-RU"/>
              </w:rPr>
              <w:t>ч.</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5 </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rPr>
          <w:trHeight w:val="1920"/>
        </w:trPr>
        <w:tc>
          <w:tcPr>
            <w:tcW w:w="524" w:type="dxa"/>
            <w:vMerge/>
          </w:tcPr>
          <w:p w:rsidR="00974F0C" w:rsidRPr="00AD2942" w:rsidRDefault="00974F0C" w:rsidP="003B0B48">
            <w:pPr>
              <w:jc w:val="center"/>
              <w:rPr>
                <w:rFonts w:ascii="Times New Roman" w:hAnsi="Times New Roman" w:cs="Times New Roman"/>
                <w:b/>
                <w:sz w:val="24"/>
                <w:szCs w:val="24"/>
              </w:rPr>
            </w:pPr>
          </w:p>
        </w:tc>
        <w:tc>
          <w:tcPr>
            <w:tcW w:w="458" w:type="dxa"/>
          </w:tcPr>
          <w:p w:rsidR="00974F0C" w:rsidRPr="00AD2942" w:rsidRDefault="00974F0C" w:rsidP="003B0B48">
            <w:pPr>
              <w:jc w:val="center"/>
              <w:rPr>
                <w:rFonts w:ascii="Times New Roman" w:hAnsi="Times New Roman" w:cs="Times New Roman"/>
                <w:b/>
                <w:sz w:val="24"/>
                <w:szCs w:val="24"/>
              </w:rPr>
            </w:pPr>
            <w:r w:rsidRPr="00AD2942">
              <w:rPr>
                <w:rFonts w:ascii="Times New Roman" w:hAnsi="Times New Roman" w:cs="Times New Roman"/>
                <w:b/>
                <w:sz w:val="24"/>
                <w:szCs w:val="24"/>
              </w:rPr>
              <w:t>4</w:t>
            </w:r>
          </w:p>
        </w:tc>
        <w:tc>
          <w:tcPr>
            <w:tcW w:w="8180" w:type="dxa"/>
            <w:vAlign w:val="bottom"/>
          </w:tcPr>
          <w:p w:rsidR="00974F0C" w:rsidRPr="00AD2942" w:rsidRDefault="00974F0C" w:rsidP="003B0B48">
            <w:pPr>
              <w:shd w:val="clear" w:color="auto" w:fill="FFFFFF"/>
              <w:rPr>
                <w:rFonts w:ascii="Times New Roman" w:eastAsia="Times New Roman" w:hAnsi="Times New Roman" w:cs="Times New Roman"/>
                <w:b/>
                <w:bCs/>
                <w:color w:val="000000"/>
                <w:sz w:val="24"/>
                <w:szCs w:val="24"/>
              </w:rPr>
            </w:pPr>
            <w:r w:rsidRPr="00AD2942">
              <w:rPr>
                <w:rFonts w:ascii="Times New Roman" w:eastAsia="Times New Roman" w:hAnsi="Times New Roman" w:cs="Times New Roman"/>
                <w:b/>
                <w:bCs/>
                <w:color w:val="000000"/>
                <w:sz w:val="24"/>
                <w:szCs w:val="24"/>
              </w:rPr>
              <w:t xml:space="preserve">Искусство объединяет народы </w:t>
            </w:r>
          </w:p>
          <w:p w:rsidR="00974F0C" w:rsidRPr="00AD2942" w:rsidRDefault="00974F0C" w:rsidP="003B0B48">
            <w:pPr>
              <w:shd w:val="clear" w:color="auto" w:fill="FFFFFF"/>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Все народы воспевают материнство.</w:t>
            </w:r>
          </w:p>
          <w:p w:rsidR="00974F0C" w:rsidRPr="00AD2942" w:rsidRDefault="00974F0C" w:rsidP="003B0B48">
            <w:pPr>
              <w:shd w:val="clear" w:color="auto" w:fill="FFFFFF"/>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Все народы воспевают мудрость старости.</w:t>
            </w:r>
          </w:p>
          <w:p w:rsidR="00974F0C" w:rsidRPr="00AD2942" w:rsidRDefault="00974F0C" w:rsidP="003B0B48">
            <w:pPr>
              <w:shd w:val="clear" w:color="auto" w:fill="FFFFFF"/>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Сопереживание — великая тема искусства.</w:t>
            </w:r>
          </w:p>
          <w:p w:rsidR="00974F0C" w:rsidRPr="00AD2942" w:rsidRDefault="00974F0C" w:rsidP="003B0B48">
            <w:pPr>
              <w:shd w:val="clear" w:color="auto" w:fill="FFFFFF"/>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Герои, борцы и защитники.</w:t>
            </w:r>
          </w:p>
          <w:p w:rsidR="00974F0C" w:rsidRPr="00AD2942" w:rsidRDefault="00974F0C" w:rsidP="003B0B48">
            <w:pPr>
              <w:shd w:val="clear" w:color="auto" w:fill="FFFFFF"/>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Искусство народов мира (обобщение темы).</w:t>
            </w:r>
          </w:p>
        </w:tc>
        <w:tc>
          <w:tcPr>
            <w:tcW w:w="1981" w:type="dxa"/>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xml:space="preserve">5 </w:t>
            </w:r>
            <w:r w:rsidRPr="00AD2942">
              <w:rPr>
                <w:rFonts w:ascii="Times New Roman" w:eastAsia="Times New Roman" w:hAnsi="Times New Roman" w:cs="Times New Roman"/>
                <w:iCs/>
                <w:color w:val="000000" w:themeColor="text1"/>
                <w:sz w:val="24"/>
                <w:szCs w:val="24"/>
                <w:lang w:eastAsia="ru-RU"/>
              </w:rPr>
              <w:t>ч.</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5</w:t>
            </w:r>
            <w:r w:rsidRPr="00AD2942">
              <w:rPr>
                <w:rFonts w:ascii="Times New Roman" w:eastAsia="Times New Roman" w:hAnsi="Times New Roman" w:cs="Times New Roman"/>
                <w:iCs/>
                <w:color w:val="000000" w:themeColor="text1"/>
                <w:sz w:val="24"/>
                <w:szCs w:val="24"/>
                <w:lang w:eastAsia="ru-RU"/>
              </w:rPr>
              <w:t xml:space="preserve"> ч.</w:t>
            </w:r>
          </w:p>
        </w:tc>
      </w:tr>
      <w:tr w:rsidR="00974F0C" w:rsidRPr="00AD2942" w:rsidTr="003B0B48">
        <w:trPr>
          <w:trHeight w:val="236"/>
        </w:trPr>
        <w:tc>
          <w:tcPr>
            <w:tcW w:w="524" w:type="dxa"/>
            <w:vMerge/>
          </w:tcPr>
          <w:p w:rsidR="00974F0C" w:rsidRPr="00AD2942" w:rsidRDefault="00974F0C" w:rsidP="003B0B48">
            <w:pPr>
              <w:jc w:val="center"/>
              <w:rPr>
                <w:rFonts w:ascii="Times New Roman" w:hAnsi="Times New Roman" w:cs="Times New Roman"/>
                <w:b/>
                <w:sz w:val="24"/>
                <w:szCs w:val="24"/>
              </w:rPr>
            </w:pPr>
          </w:p>
        </w:tc>
        <w:tc>
          <w:tcPr>
            <w:tcW w:w="458" w:type="dxa"/>
          </w:tcPr>
          <w:p w:rsidR="00974F0C" w:rsidRPr="00AD2942" w:rsidRDefault="00974F0C" w:rsidP="003B0B48">
            <w:pPr>
              <w:jc w:val="center"/>
              <w:rPr>
                <w:rFonts w:ascii="Times New Roman" w:hAnsi="Times New Roman" w:cs="Times New Roman"/>
                <w:b/>
                <w:sz w:val="24"/>
                <w:szCs w:val="24"/>
              </w:rPr>
            </w:pPr>
          </w:p>
        </w:tc>
        <w:tc>
          <w:tcPr>
            <w:tcW w:w="10161" w:type="dxa"/>
            <w:gridSpan w:val="2"/>
            <w:vAlign w:val="bottom"/>
          </w:tcPr>
          <w:p w:rsidR="00974F0C" w:rsidRPr="00AD2942" w:rsidRDefault="00974F0C" w:rsidP="003B0B48">
            <w:pP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Итого</w:t>
            </w:r>
          </w:p>
        </w:tc>
        <w:tc>
          <w:tcPr>
            <w:tcW w:w="1556" w:type="dxa"/>
            <w:vAlign w:val="bottom"/>
          </w:tcPr>
          <w:p w:rsidR="00974F0C" w:rsidRPr="00AD2942" w:rsidRDefault="00974F0C" w:rsidP="003B0B48">
            <w:pPr>
              <w:jc w:val="cente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18</w:t>
            </w:r>
            <w:r w:rsidRPr="00AD2942">
              <w:rPr>
                <w:rFonts w:ascii="Times New Roman" w:eastAsia="Times New Roman" w:hAnsi="Times New Roman" w:cs="Times New Roman"/>
                <w:b/>
                <w:iCs/>
                <w:color w:val="000000" w:themeColor="text1"/>
                <w:sz w:val="24"/>
                <w:szCs w:val="24"/>
                <w:lang w:eastAsia="ru-RU"/>
              </w:rPr>
              <w:t xml:space="preserve"> ч.</w:t>
            </w:r>
          </w:p>
        </w:tc>
        <w:tc>
          <w:tcPr>
            <w:tcW w:w="1439" w:type="dxa"/>
            <w:vAlign w:val="bottom"/>
          </w:tcPr>
          <w:p w:rsidR="00974F0C" w:rsidRPr="00AD2942" w:rsidRDefault="00974F0C" w:rsidP="003B0B48">
            <w:pPr>
              <w:jc w:val="center"/>
              <w:textAlignment w:val="baseline"/>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18</w:t>
            </w:r>
            <w:r w:rsidRPr="00AD2942">
              <w:rPr>
                <w:rFonts w:ascii="Times New Roman" w:eastAsia="Times New Roman" w:hAnsi="Times New Roman" w:cs="Times New Roman"/>
                <w:b/>
                <w:iCs/>
                <w:color w:val="000000" w:themeColor="text1"/>
                <w:sz w:val="24"/>
                <w:szCs w:val="24"/>
                <w:lang w:eastAsia="ru-RU"/>
              </w:rPr>
              <w:t xml:space="preserve"> ч.</w:t>
            </w:r>
          </w:p>
        </w:tc>
      </w:tr>
    </w:tbl>
    <w:p w:rsidR="00974F0C" w:rsidRPr="00AD2942" w:rsidRDefault="00974F0C" w:rsidP="0003288F">
      <w:pPr>
        <w:spacing w:after="0" w:line="240" w:lineRule="auto"/>
        <w:rPr>
          <w:rFonts w:ascii="Times New Roman" w:eastAsia="Times New Roman" w:hAnsi="Times New Roman" w:cs="Times New Roman"/>
          <w:b/>
          <w:sz w:val="24"/>
          <w:szCs w:val="24"/>
        </w:rPr>
      </w:pPr>
    </w:p>
    <w:p w:rsidR="00974F0C" w:rsidRPr="00AD2942" w:rsidRDefault="00974F0C" w:rsidP="00974F0C">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D2942">
        <w:rPr>
          <w:rFonts w:ascii="Times New Roman" w:eastAsia="Times New Roman" w:hAnsi="Times New Roman" w:cs="Times New Roman"/>
          <w:b/>
          <w:color w:val="000000"/>
          <w:sz w:val="24"/>
          <w:szCs w:val="24"/>
        </w:rPr>
        <w:t>Календарно-тематическое планирование по изобразительному искусству.</w:t>
      </w:r>
    </w:p>
    <w:p w:rsidR="00974F0C" w:rsidRPr="00AD2942" w:rsidRDefault="00974F0C" w:rsidP="00974F0C">
      <w:pPr>
        <w:pStyle w:val="a6"/>
        <w:spacing w:line="240" w:lineRule="auto"/>
        <w:ind w:firstLine="0"/>
        <w:jc w:val="center"/>
        <w:rPr>
          <w:b/>
          <w:sz w:val="24"/>
        </w:rPr>
      </w:pPr>
      <w:r w:rsidRPr="00AD2942">
        <w:rPr>
          <w:b/>
          <w:sz w:val="24"/>
        </w:rPr>
        <w:t>1 класс (</w:t>
      </w:r>
      <w:r>
        <w:rPr>
          <w:b/>
          <w:sz w:val="24"/>
        </w:rPr>
        <w:t xml:space="preserve">из расчёта </w:t>
      </w:r>
      <w:r w:rsidRPr="00AD2942">
        <w:rPr>
          <w:b/>
          <w:sz w:val="24"/>
        </w:rPr>
        <w:t>1 ч в</w:t>
      </w:r>
      <w:r>
        <w:rPr>
          <w:b/>
          <w:sz w:val="24"/>
        </w:rPr>
        <w:t xml:space="preserve"> 2 недели, всего 17ч.</w:t>
      </w:r>
      <w:r w:rsidRPr="00AD2942">
        <w:rPr>
          <w:b/>
          <w:sz w:val="24"/>
        </w:rPr>
        <w:t>)</w:t>
      </w:r>
    </w:p>
    <w:p w:rsidR="00974F0C" w:rsidRPr="00AD2942" w:rsidRDefault="00974F0C" w:rsidP="00974F0C">
      <w:pPr>
        <w:shd w:val="clear" w:color="auto" w:fill="FFFFFF"/>
        <w:spacing w:line="240" w:lineRule="auto"/>
        <w:jc w:val="center"/>
        <w:rPr>
          <w:rFonts w:ascii="Times New Roman" w:eastAsia="Times New Roman" w:hAnsi="Times New Roman" w:cs="Times New Roman"/>
          <w:b/>
          <w:color w:val="000000"/>
          <w:sz w:val="24"/>
          <w:szCs w:val="24"/>
        </w:rPr>
      </w:pPr>
      <w:r w:rsidRPr="00AD2942">
        <w:rPr>
          <w:rFonts w:ascii="Times New Roman" w:eastAsia="Times New Roman" w:hAnsi="Times New Roman" w:cs="Times New Roman"/>
          <w:b/>
          <w:sz w:val="24"/>
          <w:szCs w:val="24"/>
        </w:rPr>
        <w:t>«Ты изображаешь, украшаешь, строишь»</w:t>
      </w:r>
      <w:r w:rsidRPr="00AD2942">
        <w:rPr>
          <w:rFonts w:ascii="Times New Roman" w:eastAsia="Times New Roman" w:hAnsi="Times New Roman" w:cs="Times New Roman"/>
          <w:b/>
          <w:color w:val="000000"/>
          <w:sz w:val="24"/>
          <w:szCs w:val="24"/>
        </w:rPr>
        <w:t>.   1 класс</w:t>
      </w:r>
      <w:r w:rsidRPr="00AD294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17 часов</w:t>
      </w:r>
      <w:r w:rsidRPr="00AD2942">
        <w:rPr>
          <w:rFonts w:ascii="Times New Roman" w:eastAsia="Times New Roman" w:hAnsi="Times New Roman" w:cs="Times New Roman"/>
          <w:b/>
          <w:sz w:val="24"/>
          <w:szCs w:val="24"/>
        </w:rPr>
        <w:t>.</w:t>
      </w:r>
    </w:p>
    <w:tbl>
      <w:tblPr>
        <w:tblW w:w="15789"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140"/>
        <w:gridCol w:w="3067"/>
        <w:gridCol w:w="2810"/>
        <w:gridCol w:w="193"/>
        <w:gridCol w:w="1366"/>
        <w:gridCol w:w="554"/>
        <w:gridCol w:w="2281"/>
        <w:gridCol w:w="118"/>
        <w:gridCol w:w="1016"/>
        <w:gridCol w:w="943"/>
        <w:gridCol w:w="30"/>
        <w:gridCol w:w="20"/>
        <w:gridCol w:w="708"/>
      </w:tblGrid>
      <w:tr w:rsidR="00974F0C" w:rsidRPr="00AD2942" w:rsidTr="003B0B48">
        <w:tc>
          <w:tcPr>
            <w:tcW w:w="543" w:type="dxa"/>
            <w:vMerge w:val="restart"/>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урока</w:t>
            </w:r>
          </w:p>
        </w:tc>
        <w:tc>
          <w:tcPr>
            <w:tcW w:w="2140" w:type="dxa"/>
            <w:vMerge w:val="restart"/>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Тема</w:t>
            </w:r>
          </w:p>
        </w:tc>
        <w:tc>
          <w:tcPr>
            <w:tcW w:w="7436" w:type="dxa"/>
            <w:gridSpan w:val="4"/>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Планируемые результаты</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в соответствии с  ФГОС)</w:t>
            </w:r>
          </w:p>
        </w:tc>
        <w:tc>
          <w:tcPr>
            <w:tcW w:w="2835" w:type="dxa"/>
            <w:gridSpan w:val="2"/>
            <w:vMerge w:val="restart"/>
            <w:shd w:val="clear" w:color="auto" w:fill="auto"/>
          </w:tcPr>
          <w:p w:rsidR="00974F0C" w:rsidRPr="00AD2942" w:rsidRDefault="00974F0C" w:rsidP="003B0B48">
            <w:pPr>
              <w:spacing w:after="0" w:line="240" w:lineRule="auto"/>
              <w:ind w:hanging="868"/>
              <w:jc w:val="right"/>
              <w:rPr>
                <w:rFonts w:ascii="Times New Roman" w:hAnsi="Times New Roman" w:cs="Times New Roman"/>
                <w:b/>
                <w:sz w:val="24"/>
                <w:szCs w:val="24"/>
              </w:rPr>
            </w:pPr>
            <w:r w:rsidRPr="00AD2942">
              <w:rPr>
                <w:rFonts w:ascii="Times New Roman" w:hAnsi="Times New Roman" w:cs="Times New Roman"/>
                <w:b/>
                <w:sz w:val="24"/>
                <w:szCs w:val="24"/>
              </w:rPr>
              <w:t>Деятельность учащихся</w:t>
            </w:r>
          </w:p>
        </w:tc>
        <w:tc>
          <w:tcPr>
            <w:tcW w:w="1134" w:type="dxa"/>
            <w:gridSpan w:val="2"/>
            <w:vMerge w:val="restart"/>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Вид контроля</w:t>
            </w:r>
          </w:p>
        </w:tc>
        <w:tc>
          <w:tcPr>
            <w:tcW w:w="1701" w:type="dxa"/>
            <w:gridSpan w:val="4"/>
            <w:vMerge w:val="restart"/>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Дата</w:t>
            </w:r>
          </w:p>
        </w:tc>
      </w:tr>
      <w:tr w:rsidR="00974F0C" w:rsidRPr="00AD2942" w:rsidTr="003B0B48">
        <w:trPr>
          <w:trHeight w:val="276"/>
        </w:trPr>
        <w:tc>
          <w:tcPr>
            <w:tcW w:w="543" w:type="dxa"/>
            <w:vMerge/>
          </w:tcPr>
          <w:p w:rsidR="00974F0C" w:rsidRPr="00AD2942" w:rsidRDefault="00974F0C" w:rsidP="003B0B48">
            <w:pPr>
              <w:spacing w:after="0" w:line="240" w:lineRule="auto"/>
              <w:rPr>
                <w:rFonts w:ascii="Times New Roman" w:hAnsi="Times New Roman" w:cs="Times New Roman"/>
                <w:b/>
                <w:sz w:val="24"/>
                <w:szCs w:val="24"/>
              </w:rPr>
            </w:pPr>
          </w:p>
        </w:tc>
        <w:tc>
          <w:tcPr>
            <w:tcW w:w="2140" w:type="dxa"/>
            <w:vMerge/>
          </w:tcPr>
          <w:p w:rsidR="00974F0C" w:rsidRPr="00AD2942" w:rsidRDefault="00974F0C" w:rsidP="003B0B48">
            <w:pPr>
              <w:spacing w:after="0" w:line="240" w:lineRule="auto"/>
              <w:rPr>
                <w:rFonts w:ascii="Times New Roman" w:hAnsi="Times New Roman" w:cs="Times New Roman"/>
                <w:b/>
                <w:sz w:val="24"/>
                <w:szCs w:val="24"/>
              </w:rPr>
            </w:pPr>
          </w:p>
        </w:tc>
        <w:tc>
          <w:tcPr>
            <w:tcW w:w="3067" w:type="dxa"/>
            <w:vMerge w:val="restart"/>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Предметные</w:t>
            </w:r>
          </w:p>
        </w:tc>
        <w:tc>
          <w:tcPr>
            <w:tcW w:w="2810" w:type="dxa"/>
            <w:vMerge w:val="restart"/>
          </w:tcPr>
          <w:p w:rsidR="00974F0C" w:rsidRPr="00AD2942" w:rsidRDefault="00974F0C" w:rsidP="003B0B48">
            <w:pPr>
              <w:spacing w:after="0" w:line="240" w:lineRule="auto"/>
              <w:rPr>
                <w:rFonts w:ascii="Times New Roman" w:hAnsi="Times New Roman" w:cs="Times New Roman"/>
                <w:sz w:val="24"/>
                <w:szCs w:val="24"/>
              </w:rPr>
            </w:pPr>
            <w:proofErr w:type="spellStart"/>
            <w:r w:rsidRPr="00AD2942">
              <w:rPr>
                <w:rFonts w:ascii="Times New Roman" w:hAnsi="Times New Roman" w:cs="Times New Roman"/>
                <w:sz w:val="24"/>
                <w:szCs w:val="24"/>
              </w:rPr>
              <w:t>Метапредметные</w:t>
            </w:r>
            <w:proofErr w:type="spellEnd"/>
          </w:p>
        </w:tc>
        <w:tc>
          <w:tcPr>
            <w:tcW w:w="1559" w:type="dxa"/>
            <w:gridSpan w:val="2"/>
            <w:vMerge w:val="restart"/>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Личностные</w:t>
            </w:r>
          </w:p>
        </w:tc>
        <w:tc>
          <w:tcPr>
            <w:tcW w:w="2835" w:type="dxa"/>
            <w:gridSpan w:val="2"/>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1134" w:type="dxa"/>
            <w:gridSpan w:val="2"/>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1701" w:type="dxa"/>
            <w:gridSpan w:val="4"/>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934"/>
        </w:trPr>
        <w:tc>
          <w:tcPr>
            <w:tcW w:w="543" w:type="dxa"/>
            <w:vMerge/>
          </w:tcPr>
          <w:p w:rsidR="00974F0C" w:rsidRPr="00AD2942" w:rsidRDefault="00974F0C" w:rsidP="003B0B48">
            <w:pPr>
              <w:spacing w:after="0" w:line="240" w:lineRule="auto"/>
              <w:rPr>
                <w:rFonts w:ascii="Times New Roman" w:hAnsi="Times New Roman" w:cs="Times New Roman"/>
                <w:b/>
                <w:sz w:val="24"/>
                <w:szCs w:val="24"/>
              </w:rPr>
            </w:pPr>
          </w:p>
        </w:tc>
        <w:tc>
          <w:tcPr>
            <w:tcW w:w="2140" w:type="dxa"/>
            <w:vMerge/>
          </w:tcPr>
          <w:p w:rsidR="00974F0C" w:rsidRPr="00AD2942" w:rsidRDefault="00974F0C" w:rsidP="003B0B48">
            <w:pPr>
              <w:spacing w:after="0" w:line="240" w:lineRule="auto"/>
              <w:rPr>
                <w:rFonts w:ascii="Times New Roman" w:hAnsi="Times New Roman" w:cs="Times New Roman"/>
                <w:b/>
                <w:sz w:val="24"/>
                <w:szCs w:val="24"/>
              </w:rPr>
            </w:pPr>
          </w:p>
        </w:tc>
        <w:tc>
          <w:tcPr>
            <w:tcW w:w="3067" w:type="dxa"/>
            <w:vMerge/>
          </w:tcPr>
          <w:p w:rsidR="00974F0C" w:rsidRPr="00AD2942" w:rsidRDefault="00974F0C" w:rsidP="003B0B48">
            <w:pPr>
              <w:spacing w:after="0" w:line="240" w:lineRule="auto"/>
              <w:rPr>
                <w:rFonts w:ascii="Times New Roman" w:hAnsi="Times New Roman" w:cs="Times New Roman"/>
                <w:sz w:val="24"/>
                <w:szCs w:val="24"/>
              </w:rPr>
            </w:pPr>
          </w:p>
        </w:tc>
        <w:tc>
          <w:tcPr>
            <w:tcW w:w="2810" w:type="dxa"/>
            <w:vMerge/>
          </w:tcPr>
          <w:p w:rsidR="00974F0C" w:rsidRPr="00AD2942" w:rsidRDefault="00974F0C" w:rsidP="003B0B48">
            <w:pPr>
              <w:spacing w:after="0" w:line="240" w:lineRule="auto"/>
              <w:rPr>
                <w:rFonts w:ascii="Times New Roman" w:hAnsi="Times New Roman" w:cs="Times New Roman"/>
                <w:sz w:val="24"/>
                <w:szCs w:val="24"/>
              </w:rPr>
            </w:pPr>
          </w:p>
        </w:tc>
        <w:tc>
          <w:tcPr>
            <w:tcW w:w="1559" w:type="dxa"/>
            <w:gridSpan w:val="2"/>
            <w:vMerge/>
            <w:shd w:val="clear" w:color="auto" w:fill="auto"/>
          </w:tcPr>
          <w:p w:rsidR="00974F0C" w:rsidRPr="00AD2942" w:rsidRDefault="00974F0C" w:rsidP="003B0B48">
            <w:pPr>
              <w:spacing w:after="0" w:line="240" w:lineRule="auto"/>
              <w:rPr>
                <w:rFonts w:ascii="Times New Roman" w:hAnsi="Times New Roman" w:cs="Times New Roman"/>
                <w:sz w:val="24"/>
                <w:szCs w:val="24"/>
              </w:rPr>
            </w:pPr>
          </w:p>
        </w:tc>
        <w:tc>
          <w:tcPr>
            <w:tcW w:w="2835" w:type="dxa"/>
            <w:gridSpan w:val="2"/>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1134" w:type="dxa"/>
            <w:gridSpan w:val="2"/>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993" w:type="dxa"/>
            <w:gridSpan w:val="3"/>
            <w:shd w:val="clear" w:color="auto" w:fill="auto"/>
          </w:tcPr>
          <w:p w:rsidR="00974F0C" w:rsidRPr="000C7DD4" w:rsidRDefault="00974F0C" w:rsidP="003B0B48">
            <w:pPr>
              <w:spacing w:after="0" w:line="240" w:lineRule="auto"/>
              <w:rPr>
                <w:rFonts w:ascii="Times New Roman" w:hAnsi="Times New Roman" w:cs="Times New Roman"/>
                <w:b/>
                <w:sz w:val="20"/>
                <w:szCs w:val="20"/>
              </w:rPr>
            </w:pPr>
            <w:r w:rsidRPr="000C7DD4">
              <w:rPr>
                <w:rFonts w:ascii="Times New Roman" w:hAnsi="Times New Roman" w:cs="Times New Roman"/>
                <w:b/>
                <w:sz w:val="20"/>
                <w:szCs w:val="20"/>
              </w:rPr>
              <w:t>По плану</w:t>
            </w:r>
          </w:p>
        </w:tc>
        <w:tc>
          <w:tcPr>
            <w:tcW w:w="708" w:type="dxa"/>
            <w:shd w:val="clear" w:color="auto" w:fill="auto"/>
          </w:tcPr>
          <w:p w:rsidR="00974F0C" w:rsidRPr="000C7DD4" w:rsidRDefault="00974F0C" w:rsidP="003B0B48">
            <w:pPr>
              <w:spacing w:after="0" w:line="240" w:lineRule="auto"/>
              <w:rPr>
                <w:rFonts w:ascii="Times New Roman" w:hAnsi="Times New Roman" w:cs="Times New Roman"/>
                <w:b/>
                <w:sz w:val="20"/>
                <w:szCs w:val="20"/>
              </w:rPr>
            </w:pPr>
            <w:r w:rsidRPr="000C7DD4">
              <w:rPr>
                <w:rFonts w:ascii="Times New Roman" w:hAnsi="Times New Roman" w:cs="Times New Roman"/>
                <w:b/>
                <w:sz w:val="20"/>
                <w:szCs w:val="20"/>
              </w:rPr>
              <w:t>По факту</w:t>
            </w:r>
          </w:p>
        </w:tc>
      </w:tr>
      <w:tr w:rsidR="00974F0C" w:rsidRPr="00AD2942" w:rsidTr="003B0B48">
        <w:tc>
          <w:tcPr>
            <w:tcW w:w="14088" w:type="dxa"/>
            <w:gridSpan w:val="10"/>
          </w:tcPr>
          <w:p w:rsidR="00974F0C" w:rsidRPr="00AD2942" w:rsidRDefault="00974F0C" w:rsidP="003B0B48">
            <w:pPr>
              <w:shd w:val="clear" w:color="auto" w:fill="FFFFFF"/>
              <w:spacing w:after="0" w:line="240" w:lineRule="auto"/>
              <w:ind w:firstLine="709"/>
              <w:rPr>
                <w:rFonts w:ascii="Times New Roman" w:hAnsi="Times New Roman" w:cs="Times New Roman"/>
                <w:b/>
                <w:bCs/>
                <w:sz w:val="24"/>
                <w:szCs w:val="24"/>
              </w:rPr>
            </w:pPr>
            <w:r w:rsidRPr="00AD2942">
              <w:rPr>
                <w:rFonts w:ascii="Times New Roman" w:hAnsi="Times New Roman" w:cs="Times New Roman"/>
                <w:b/>
                <w:sz w:val="24"/>
                <w:szCs w:val="24"/>
              </w:rPr>
              <w:t>Ты изображаешь. Знакомство с Мастером Изображения</w:t>
            </w:r>
            <w:r>
              <w:rPr>
                <w:rFonts w:ascii="Times New Roman" w:hAnsi="Times New Roman" w:cs="Times New Roman"/>
                <w:sz w:val="24"/>
                <w:szCs w:val="24"/>
              </w:rPr>
              <w:t xml:space="preserve">  (6</w:t>
            </w:r>
            <w:r w:rsidRPr="00AD2942">
              <w:rPr>
                <w:rFonts w:ascii="Times New Roman" w:hAnsi="Times New Roman" w:cs="Times New Roman"/>
                <w:sz w:val="24"/>
                <w:szCs w:val="24"/>
              </w:rPr>
              <w:t xml:space="preserve">ч). </w:t>
            </w:r>
          </w:p>
        </w:tc>
        <w:tc>
          <w:tcPr>
            <w:tcW w:w="1701" w:type="dxa"/>
            <w:gridSpan w:val="4"/>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4650"/>
        </w:trPr>
        <w:tc>
          <w:tcPr>
            <w:tcW w:w="543" w:type="dxa"/>
          </w:tcPr>
          <w:p w:rsidR="00974F0C" w:rsidRPr="00AD2942" w:rsidRDefault="00974F0C" w:rsidP="003B0B48">
            <w:pPr>
              <w:spacing w:after="0" w:line="240" w:lineRule="auto"/>
              <w:rPr>
                <w:rFonts w:ascii="Times New Roman" w:hAnsi="Times New Roman" w:cs="Times New Roman"/>
                <w:b/>
                <w:sz w:val="24"/>
                <w:szCs w:val="24"/>
                <w:lang w:val="en-US"/>
              </w:rPr>
            </w:pPr>
            <w:r w:rsidRPr="00AD2942">
              <w:rPr>
                <w:rFonts w:ascii="Times New Roman" w:hAnsi="Times New Roman" w:cs="Times New Roman"/>
                <w:sz w:val="24"/>
                <w:szCs w:val="24"/>
              </w:rPr>
              <w:t>1.</w:t>
            </w:r>
          </w:p>
        </w:tc>
        <w:tc>
          <w:tcPr>
            <w:tcW w:w="2140" w:type="dxa"/>
          </w:tcPr>
          <w:p w:rsidR="00974F0C"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Введение в предмет. Все дети любят рисовать.</w:t>
            </w:r>
          </w:p>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Изображения в жизни человека. Предмет «Изобразительное искусство». </w:t>
            </w:r>
          </w:p>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Чему мы будем учиться на уроках изобразительного искусства. </w:t>
            </w:r>
          </w:p>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Кабинет искусства — художественная мастерская.</w:t>
            </w:r>
          </w:p>
        </w:tc>
        <w:tc>
          <w:tcPr>
            <w:tcW w:w="3067" w:type="dxa"/>
          </w:tcPr>
          <w:p w:rsidR="00974F0C" w:rsidRPr="00AD2942" w:rsidRDefault="00974F0C" w:rsidP="003B0B48">
            <w:pPr>
              <w:pStyle w:val="a6"/>
              <w:spacing w:line="240" w:lineRule="auto"/>
              <w:rPr>
                <w:sz w:val="24"/>
              </w:rPr>
            </w:pPr>
            <w:r w:rsidRPr="00AD2942">
              <w:rPr>
                <w:b/>
                <w:sz w:val="24"/>
              </w:rPr>
              <w:t>Находить</w:t>
            </w:r>
            <w:r w:rsidRPr="00AD2942">
              <w:rPr>
                <w:sz w:val="24"/>
              </w:rPr>
              <w:t xml:space="preserve"> в окружающей действительности изображения, сделанные художниками.</w:t>
            </w:r>
          </w:p>
          <w:p w:rsidR="00974F0C" w:rsidRPr="00AD2942" w:rsidRDefault="00974F0C" w:rsidP="003B0B48">
            <w:pPr>
              <w:pStyle w:val="a6"/>
              <w:spacing w:line="240" w:lineRule="auto"/>
              <w:rPr>
                <w:i/>
                <w:sz w:val="24"/>
              </w:rPr>
            </w:pPr>
            <w:r w:rsidRPr="00AD2942">
              <w:rPr>
                <w:b/>
                <w:i/>
                <w:sz w:val="24"/>
              </w:rPr>
              <w:t>Рассуждать</w:t>
            </w:r>
            <w:r w:rsidRPr="00AD2942">
              <w:rPr>
                <w:i/>
                <w:sz w:val="24"/>
              </w:rPr>
              <w:t xml:space="preserve"> о содержании рисунков, сделанных детьми.</w:t>
            </w:r>
          </w:p>
          <w:p w:rsidR="00974F0C" w:rsidRPr="00AD2942" w:rsidRDefault="00974F0C" w:rsidP="003B0B48">
            <w:pPr>
              <w:pStyle w:val="a6"/>
              <w:spacing w:line="240" w:lineRule="auto"/>
              <w:rPr>
                <w:sz w:val="24"/>
              </w:rPr>
            </w:pPr>
            <w:r w:rsidRPr="00AD2942">
              <w:rPr>
                <w:b/>
                <w:sz w:val="24"/>
              </w:rPr>
              <w:t>Рассматривать</w:t>
            </w:r>
            <w:r w:rsidRPr="00AD2942">
              <w:rPr>
                <w:sz w:val="24"/>
              </w:rPr>
              <w:t xml:space="preserve"> иллюстрации (рисунки) в детских книгах.</w:t>
            </w:r>
          </w:p>
          <w:p w:rsidR="00974F0C" w:rsidRPr="00AD2942" w:rsidRDefault="00974F0C" w:rsidP="003B0B48">
            <w:pPr>
              <w:tabs>
                <w:tab w:val="num" w:pos="303"/>
              </w:tabs>
              <w:spacing w:after="0" w:line="240" w:lineRule="auto"/>
              <w:rPr>
                <w:rFonts w:ascii="Times New Roman" w:hAnsi="Times New Roman" w:cs="Times New Roman"/>
                <w:sz w:val="24"/>
                <w:szCs w:val="24"/>
              </w:rPr>
            </w:pPr>
          </w:p>
        </w:tc>
        <w:tc>
          <w:tcPr>
            <w:tcW w:w="2810" w:type="dxa"/>
            <w:vMerge w:val="restart"/>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Познавательные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овладеть умением творческого видения с позиций художника, т.е. умением сравнивать, анализировать, выделять главное, обобщать</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стремиться к освоению новых знаний и умений, к достижению более высоких и оригинальных творческих результатов.</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Коммуникативные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овладеть умением вести диалог, распределять функции и роли в процессе выполнения коллективной творческой работы;</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использовать средства </w:t>
            </w:r>
            <w:r w:rsidRPr="00AD2942">
              <w:rPr>
                <w:rFonts w:ascii="Times New Roman" w:hAnsi="Times New Roman" w:cs="Times New Roman"/>
                <w:i/>
                <w:sz w:val="24"/>
                <w:szCs w:val="24"/>
              </w:rPr>
              <w:lastRenderedPageBreak/>
              <w:t>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владеть навыками коллективной деятельности в процессе совместной творческой работы в команде одноклассников под руководством учителя</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Регулятивные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уметь планировать и грамотно осуществлять учебные действия в соответствии с поставленной задачей</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находить варианты решения различных художественно-творческих задач</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уметь рационально строить самостоятельную </w:t>
            </w:r>
            <w:r w:rsidRPr="00AD2942">
              <w:rPr>
                <w:rFonts w:ascii="Times New Roman" w:hAnsi="Times New Roman" w:cs="Times New Roman"/>
                <w:i/>
                <w:sz w:val="24"/>
                <w:szCs w:val="24"/>
              </w:rPr>
              <w:lastRenderedPageBreak/>
              <w:t>творческую деятельность</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организовать место занятий.</w:t>
            </w: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p w:rsidR="00974F0C" w:rsidRPr="00AD2942" w:rsidRDefault="00974F0C" w:rsidP="003B0B48">
            <w:pPr>
              <w:spacing w:after="0" w:line="240" w:lineRule="auto"/>
              <w:rPr>
                <w:rFonts w:ascii="Times New Roman" w:hAnsi="Times New Roman" w:cs="Times New Roman"/>
                <w:i/>
                <w:sz w:val="24"/>
                <w:szCs w:val="24"/>
              </w:rPr>
            </w:pPr>
          </w:p>
        </w:tc>
        <w:tc>
          <w:tcPr>
            <w:tcW w:w="1559" w:type="dxa"/>
            <w:gridSpan w:val="2"/>
            <w:vMerge w:val="restart"/>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 Уважительно относиться к культуре и искусству других народов нашей страны и мира в целом;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понимать роли культуры и  искусства в жизни человека;</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наблюдать и фантазировать при создании </w:t>
            </w:r>
            <w:r w:rsidRPr="00AD2942">
              <w:rPr>
                <w:rFonts w:ascii="Times New Roman" w:hAnsi="Times New Roman" w:cs="Times New Roman"/>
                <w:sz w:val="24"/>
                <w:szCs w:val="24"/>
              </w:rPr>
              <w:lastRenderedPageBreak/>
              <w:t>образных форм;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иметь эстетическую потребность в общении с  природой, в творческом  отношении к окружающему миру,  в самостоятельной практической творческой деятельности;</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w:t>
            </w:r>
            <w:proofErr w:type="spellStart"/>
            <w:r w:rsidRPr="00AD2942">
              <w:rPr>
                <w:rFonts w:ascii="Times New Roman" w:hAnsi="Times New Roman" w:cs="Times New Roman"/>
                <w:sz w:val="24"/>
                <w:szCs w:val="24"/>
              </w:rPr>
              <w:t>сотрудничатьс</w:t>
            </w:r>
            <w:proofErr w:type="spellEnd"/>
            <w:r w:rsidRPr="00AD2942">
              <w:rPr>
                <w:rFonts w:ascii="Times New Roman" w:hAnsi="Times New Roman" w:cs="Times New Roman"/>
                <w:sz w:val="24"/>
                <w:szCs w:val="24"/>
              </w:rPr>
              <w:t xml:space="preserve"> товарищами в процессе совместной деятельности, соотносить свою часть работы с общим замыслом;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w:t>
            </w:r>
            <w:r w:rsidRPr="00AD2942">
              <w:rPr>
                <w:rFonts w:ascii="Times New Roman" w:hAnsi="Times New Roman" w:cs="Times New Roman"/>
                <w:sz w:val="24"/>
                <w:szCs w:val="24"/>
              </w:rPr>
              <w:lastRenderedPageBreak/>
              <w:t xml:space="preserve">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tc>
        <w:tc>
          <w:tcPr>
            <w:tcW w:w="2835" w:type="dxa"/>
            <w:gridSpan w:val="2"/>
            <w:vMerge w:val="restart"/>
            <w:shd w:val="clear" w:color="auto" w:fill="auto"/>
          </w:tcPr>
          <w:p w:rsidR="00974F0C" w:rsidRPr="00AD2942" w:rsidRDefault="00974F0C" w:rsidP="003B0B48">
            <w:pPr>
              <w:pStyle w:val="a6"/>
              <w:spacing w:line="240" w:lineRule="auto"/>
              <w:ind w:firstLine="0"/>
              <w:rPr>
                <w:sz w:val="24"/>
              </w:rPr>
            </w:pPr>
            <w:r w:rsidRPr="00AD2942">
              <w:rPr>
                <w:sz w:val="24"/>
              </w:rPr>
              <w:lastRenderedPageBreak/>
              <w:t xml:space="preserve">Выставка детских работ и первый опыт их обсуждения. </w:t>
            </w:r>
          </w:p>
          <w:p w:rsidR="00974F0C" w:rsidRDefault="00974F0C" w:rsidP="003B0B48">
            <w:pPr>
              <w:pStyle w:val="a6"/>
              <w:spacing w:line="240" w:lineRule="auto"/>
              <w:ind w:firstLine="19"/>
              <w:rPr>
                <w:sz w:val="24"/>
              </w:rPr>
            </w:pPr>
            <w:proofErr w:type="spellStart"/>
            <w:r w:rsidRPr="00AD2942">
              <w:rPr>
                <w:b/>
                <w:sz w:val="24"/>
              </w:rPr>
              <w:t>Придумыватьи</w:t>
            </w:r>
            <w:proofErr w:type="spellEnd"/>
            <w:r w:rsidRPr="00AD2942">
              <w:rPr>
                <w:b/>
                <w:sz w:val="24"/>
              </w:rPr>
              <w:t xml:space="preserve"> изображать</w:t>
            </w:r>
            <w:r w:rsidRPr="00AD2942">
              <w:rPr>
                <w:sz w:val="24"/>
              </w:rPr>
              <w:t xml:space="preserve"> то, что каждый хочет, умеет, любит.</w:t>
            </w: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Default="00974F0C" w:rsidP="003B0B48">
            <w:pPr>
              <w:pStyle w:val="a6"/>
              <w:spacing w:line="240" w:lineRule="auto"/>
              <w:ind w:firstLine="19"/>
              <w:rPr>
                <w:sz w:val="24"/>
              </w:rPr>
            </w:pPr>
          </w:p>
          <w:p w:rsidR="00974F0C" w:rsidRPr="00BF0168" w:rsidRDefault="00974F0C" w:rsidP="003B0B48">
            <w:pPr>
              <w:pStyle w:val="a6"/>
              <w:spacing w:line="240" w:lineRule="auto"/>
              <w:ind w:firstLine="19"/>
              <w:rPr>
                <w:sz w:val="24"/>
              </w:rPr>
            </w:pPr>
            <w:r w:rsidRPr="00BF0168">
              <w:rPr>
                <w:sz w:val="24"/>
              </w:rPr>
              <w:t>Изображать то, что каждый хочет, умеет, любит.</w:t>
            </w:r>
          </w:p>
        </w:tc>
        <w:tc>
          <w:tcPr>
            <w:tcW w:w="1134"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Выставка </w:t>
            </w:r>
          </w:p>
        </w:tc>
        <w:tc>
          <w:tcPr>
            <w:tcW w:w="993" w:type="dxa"/>
            <w:gridSpan w:val="3"/>
            <w:shd w:val="clear" w:color="auto" w:fill="auto"/>
          </w:tcPr>
          <w:p w:rsidR="00974F0C" w:rsidRPr="000C7DD4" w:rsidRDefault="00974F0C" w:rsidP="003B0B48">
            <w:pPr>
              <w:spacing w:after="0" w:line="240" w:lineRule="auto"/>
              <w:rPr>
                <w:rFonts w:ascii="Times New Roman" w:hAnsi="Times New Roman" w:cs="Times New Roman"/>
                <w:b/>
                <w:sz w:val="20"/>
                <w:szCs w:val="20"/>
              </w:rPr>
            </w:pPr>
            <w:r>
              <w:rPr>
                <w:rFonts w:ascii="Times New Roman" w:hAnsi="Times New Roman" w:cs="Times New Roman"/>
                <w:b/>
                <w:sz w:val="20"/>
                <w:szCs w:val="20"/>
              </w:rPr>
              <w:t>03.09.18</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0"/>
                <w:szCs w:val="20"/>
              </w:rPr>
              <w:t>03.0918</w:t>
            </w:r>
          </w:p>
        </w:tc>
      </w:tr>
      <w:tr w:rsidR="00974F0C" w:rsidRPr="00AD2942" w:rsidTr="003B0B48">
        <w:trPr>
          <w:trHeight w:val="1185"/>
        </w:trPr>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140" w:type="dxa"/>
          </w:tcPr>
          <w:p w:rsidR="00974F0C" w:rsidRDefault="00974F0C" w:rsidP="003B0B48">
            <w:pPr>
              <w:spacing w:after="0" w:line="240" w:lineRule="auto"/>
              <w:rPr>
                <w:rFonts w:ascii="Times New Roman" w:hAnsi="Times New Roman" w:cs="Times New Roman"/>
                <w:sz w:val="24"/>
                <w:szCs w:val="24"/>
              </w:rPr>
            </w:pPr>
            <w:r>
              <w:rPr>
                <w:b/>
                <w:sz w:val="24"/>
              </w:rPr>
              <w:t>Мы знакомимся с волшебными красками.</w:t>
            </w:r>
          </w:p>
          <w:p w:rsidR="00974F0C"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Какого цвета осенняя листва.</w:t>
            </w:r>
          </w:p>
        </w:tc>
        <w:tc>
          <w:tcPr>
            <w:tcW w:w="3067" w:type="dxa"/>
          </w:tcPr>
          <w:p w:rsidR="00974F0C" w:rsidRPr="00AD2942" w:rsidRDefault="00974F0C" w:rsidP="003B0B48">
            <w:pPr>
              <w:pStyle w:val="a6"/>
              <w:spacing w:line="240" w:lineRule="auto"/>
              <w:rPr>
                <w:sz w:val="24"/>
              </w:rPr>
            </w:pPr>
            <w:r w:rsidRPr="00AD2942">
              <w:rPr>
                <w:b/>
                <w:sz w:val="24"/>
              </w:rPr>
              <w:t>Рассматривать</w:t>
            </w:r>
            <w:r w:rsidRPr="00AD2942">
              <w:rPr>
                <w:sz w:val="24"/>
              </w:rPr>
              <w:t xml:space="preserve"> иллюстрации (рисунки) в детских книгах.</w:t>
            </w:r>
          </w:p>
          <w:p w:rsidR="00974F0C" w:rsidRPr="00AD2942" w:rsidRDefault="00974F0C" w:rsidP="003B0B48">
            <w:pPr>
              <w:tabs>
                <w:tab w:val="num" w:pos="303"/>
              </w:tabs>
              <w:spacing w:after="0" w:line="240" w:lineRule="auto"/>
              <w:rPr>
                <w:b/>
                <w:sz w:val="24"/>
              </w:rPr>
            </w:pPr>
          </w:p>
        </w:tc>
        <w:tc>
          <w:tcPr>
            <w:tcW w:w="2810" w:type="dxa"/>
            <w:vMerge/>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p>
        </w:tc>
        <w:tc>
          <w:tcPr>
            <w:tcW w:w="1559" w:type="dxa"/>
            <w:gridSpan w:val="2"/>
            <w:vMerge/>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tc>
        <w:tc>
          <w:tcPr>
            <w:tcW w:w="2835" w:type="dxa"/>
            <w:gridSpan w:val="2"/>
            <w:vMerge/>
            <w:shd w:val="clear" w:color="auto" w:fill="auto"/>
          </w:tcPr>
          <w:p w:rsidR="00974F0C" w:rsidRPr="00AD2942" w:rsidRDefault="00974F0C" w:rsidP="003B0B48">
            <w:pPr>
              <w:pStyle w:val="a6"/>
              <w:spacing w:line="240" w:lineRule="auto"/>
              <w:ind w:firstLine="0"/>
              <w:rPr>
                <w:sz w:val="24"/>
              </w:rPr>
            </w:pPr>
          </w:p>
        </w:tc>
        <w:tc>
          <w:tcPr>
            <w:tcW w:w="1134"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w:t>
            </w:r>
          </w:p>
        </w:tc>
        <w:tc>
          <w:tcPr>
            <w:tcW w:w="993" w:type="dxa"/>
            <w:gridSpan w:val="3"/>
            <w:shd w:val="clear" w:color="auto" w:fill="auto"/>
          </w:tcPr>
          <w:p w:rsidR="00974F0C" w:rsidRDefault="00974F0C" w:rsidP="003B0B48">
            <w:pPr>
              <w:spacing w:after="0" w:line="240" w:lineRule="auto"/>
              <w:rPr>
                <w:rFonts w:ascii="Times New Roman" w:hAnsi="Times New Roman" w:cs="Times New Roman"/>
                <w:b/>
                <w:sz w:val="20"/>
                <w:szCs w:val="20"/>
              </w:rPr>
            </w:pPr>
            <w:r>
              <w:rPr>
                <w:rFonts w:ascii="Times New Roman" w:hAnsi="Times New Roman" w:cs="Times New Roman"/>
                <w:b/>
                <w:sz w:val="20"/>
                <w:szCs w:val="20"/>
              </w:rPr>
              <w:t>17.09</w:t>
            </w:r>
          </w:p>
          <w:p w:rsidR="00974F0C" w:rsidRDefault="00974F0C" w:rsidP="003B0B48">
            <w:pPr>
              <w:spacing w:after="0" w:line="240" w:lineRule="auto"/>
              <w:rPr>
                <w:rFonts w:ascii="Times New Roman" w:hAnsi="Times New Roman" w:cs="Times New Roman"/>
                <w:b/>
                <w:sz w:val="20"/>
                <w:szCs w:val="20"/>
              </w:rPr>
            </w:pPr>
            <w:r>
              <w:rPr>
                <w:rFonts w:ascii="Times New Roman" w:hAnsi="Times New Roman" w:cs="Times New Roman"/>
                <w:b/>
                <w:sz w:val="20"/>
                <w:szCs w:val="20"/>
              </w:rPr>
              <w:t>01.10</w:t>
            </w:r>
          </w:p>
        </w:tc>
        <w:tc>
          <w:tcPr>
            <w:tcW w:w="708" w:type="dxa"/>
            <w:shd w:val="clear" w:color="auto" w:fill="auto"/>
          </w:tcPr>
          <w:p w:rsidR="00974F0C" w:rsidRPr="00BF0168" w:rsidRDefault="00974F0C" w:rsidP="003B0B48">
            <w:pPr>
              <w:spacing w:after="0" w:line="240" w:lineRule="auto"/>
              <w:rPr>
                <w:rFonts w:ascii="Times New Roman" w:hAnsi="Times New Roman" w:cs="Times New Roman"/>
                <w:sz w:val="20"/>
                <w:szCs w:val="20"/>
              </w:rPr>
            </w:pPr>
            <w:r w:rsidRPr="00BF0168">
              <w:rPr>
                <w:rFonts w:ascii="Times New Roman" w:hAnsi="Times New Roman" w:cs="Times New Roman"/>
                <w:sz w:val="20"/>
                <w:szCs w:val="20"/>
              </w:rPr>
              <w:t>17.09</w:t>
            </w:r>
          </w:p>
          <w:p w:rsidR="00974F0C" w:rsidRDefault="00974F0C" w:rsidP="003B0B48">
            <w:pPr>
              <w:spacing w:after="0" w:line="240" w:lineRule="auto"/>
              <w:rPr>
                <w:rFonts w:ascii="Times New Roman" w:hAnsi="Times New Roman" w:cs="Times New Roman"/>
                <w:b/>
                <w:sz w:val="20"/>
                <w:szCs w:val="20"/>
              </w:rPr>
            </w:pPr>
            <w:r w:rsidRPr="00BF0168">
              <w:rPr>
                <w:rFonts w:ascii="Times New Roman" w:hAnsi="Times New Roman" w:cs="Times New Roman"/>
                <w:sz w:val="20"/>
                <w:szCs w:val="20"/>
              </w:rPr>
              <w:t>01.10</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2140" w:type="dxa"/>
          </w:tcPr>
          <w:p w:rsidR="00974F0C" w:rsidRPr="00EE402F" w:rsidRDefault="00974F0C" w:rsidP="003B0B48">
            <w:pPr>
              <w:pStyle w:val="a6"/>
              <w:spacing w:line="240" w:lineRule="auto"/>
              <w:ind w:firstLine="0"/>
              <w:rPr>
                <w:b/>
                <w:sz w:val="24"/>
              </w:rPr>
            </w:pPr>
            <w:r>
              <w:rPr>
                <w:b/>
                <w:sz w:val="24"/>
              </w:rPr>
              <w:t>Осень–</w:t>
            </w:r>
            <w:r w:rsidRPr="00EE402F">
              <w:rPr>
                <w:b/>
                <w:sz w:val="24"/>
              </w:rPr>
              <w:t>пора пло</w:t>
            </w:r>
            <w:r>
              <w:rPr>
                <w:b/>
                <w:sz w:val="24"/>
              </w:rPr>
              <w:t>до</w:t>
            </w:r>
            <w:r w:rsidRPr="00EE402F">
              <w:rPr>
                <w:b/>
                <w:sz w:val="24"/>
              </w:rPr>
              <w:t>родия.</w:t>
            </w:r>
          </w:p>
          <w:p w:rsidR="00974F0C" w:rsidRDefault="00974F0C" w:rsidP="003B0B48">
            <w:pPr>
              <w:pStyle w:val="a6"/>
              <w:spacing w:line="240" w:lineRule="auto"/>
              <w:ind w:firstLine="0"/>
              <w:rPr>
                <w:b/>
                <w:sz w:val="24"/>
              </w:rPr>
            </w:pPr>
            <w:r w:rsidRPr="00EE402F">
              <w:rPr>
                <w:b/>
                <w:sz w:val="24"/>
              </w:rPr>
              <w:t xml:space="preserve"> Проект «Осенний урожай». </w:t>
            </w:r>
            <w:r>
              <w:rPr>
                <w:b/>
                <w:sz w:val="24"/>
              </w:rPr>
              <w:t>Натюрморт.</w:t>
            </w:r>
          </w:p>
          <w:p w:rsidR="00974F0C" w:rsidRPr="00AD2942" w:rsidRDefault="00974F0C" w:rsidP="003B0B48">
            <w:pPr>
              <w:pStyle w:val="a6"/>
              <w:spacing w:line="240" w:lineRule="auto"/>
              <w:ind w:firstLine="0"/>
              <w:rPr>
                <w:sz w:val="24"/>
              </w:rPr>
            </w:pPr>
            <w:r w:rsidRPr="00AD2942">
              <w:rPr>
                <w:sz w:val="24"/>
              </w:rPr>
              <w:t xml:space="preserve">Пятно как способ изображения на плоскости. Образ на плоскости. </w:t>
            </w:r>
          </w:p>
          <w:p w:rsidR="00974F0C" w:rsidRPr="00AD2942" w:rsidRDefault="00974F0C" w:rsidP="003B0B48">
            <w:pPr>
              <w:pStyle w:val="a6"/>
              <w:spacing w:line="240" w:lineRule="auto"/>
              <w:ind w:firstLine="0"/>
              <w:rPr>
                <w:sz w:val="24"/>
              </w:rPr>
            </w:pPr>
            <w:r w:rsidRPr="00AD2942">
              <w:rPr>
                <w:sz w:val="24"/>
              </w:rPr>
              <w:t xml:space="preserve">Роль воображения и фантазии при изображении на основе пятна. </w:t>
            </w:r>
          </w:p>
          <w:p w:rsidR="00974F0C" w:rsidRPr="00AD2942" w:rsidRDefault="00974F0C" w:rsidP="003B0B48">
            <w:pPr>
              <w:pStyle w:val="a6"/>
              <w:spacing w:line="240" w:lineRule="auto"/>
              <w:ind w:firstLine="0"/>
              <w:rPr>
                <w:sz w:val="24"/>
              </w:rPr>
            </w:pPr>
            <w:r w:rsidRPr="00AD2942">
              <w:rPr>
                <w:sz w:val="24"/>
              </w:rPr>
              <w:t>Тень как пример пятна, которое помогает увидеть обобщенный образ формы.</w:t>
            </w:r>
          </w:p>
          <w:p w:rsidR="00974F0C" w:rsidRPr="00AD2942" w:rsidRDefault="00974F0C" w:rsidP="003B0B48">
            <w:pPr>
              <w:pStyle w:val="a6"/>
              <w:spacing w:line="240" w:lineRule="auto"/>
              <w:rPr>
                <w:sz w:val="24"/>
              </w:rPr>
            </w:pPr>
            <w:r w:rsidRPr="00AD2942">
              <w:rPr>
                <w:sz w:val="24"/>
              </w:rPr>
              <w:t xml:space="preserve">Метафорический образ пятна в реальной жизни (мох на камне, осыпь на стене, узоры на мраморе в метро и т. д.). </w:t>
            </w:r>
          </w:p>
          <w:p w:rsidR="00974F0C" w:rsidRPr="00AD2942" w:rsidRDefault="00974F0C" w:rsidP="003B0B48">
            <w:pPr>
              <w:pStyle w:val="a6"/>
              <w:spacing w:line="240" w:lineRule="auto"/>
              <w:rPr>
                <w:sz w:val="24"/>
              </w:rPr>
            </w:pPr>
            <w:r w:rsidRPr="00AD2942">
              <w:rPr>
                <w:sz w:val="24"/>
              </w:rPr>
              <w:t>Образ на основе пятна в иллюстрациях художников к детским книгам о животных.</w:t>
            </w:r>
          </w:p>
        </w:tc>
        <w:tc>
          <w:tcPr>
            <w:tcW w:w="3067" w:type="dxa"/>
          </w:tcPr>
          <w:p w:rsidR="00974F0C" w:rsidRPr="00AD2942" w:rsidRDefault="00974F0C" w:rsidP="003B0B48">
            <w:pPr>
              <w:pStyle w:val="a6"/>
              <w:spacing w:line="240" w:lineRule="auto"/>
              <w:rPr>
                <w:sz w:val="24"/>
              </w:rPr>
            </w:pPr>
            <w:r w:rsidRPr="00AD2942">
              <w:rPr>
                <w:b/>
                <w:sz w:val="24"/>
              </w:rPr>
              <w:t>Использовать</w:t>
            </w:r>
            <w:r w:rsidRPr="00AD2942">
              <w:rPr>
                <w:sz w:val="24"/>
              </w:rPr>
              <w:t xml:space="preserve"> пятно как основу изобразительного образа на плоскости.</w:t>
            </w:r>
          </w:p>
          <w:p w:rsidR="00974F0C" w:rsidRPr="00AD2942" w:rsidRDefault="00974F0C" w:rsidP="003B0B48">
            <w:pPr>
              <w:pStyle w:val="a6"/>
              <w:spacing w:line="240" w:lineRule="auto"/>
              <w:rPr>
                <w:sz w:val="24"/>
              </w:rPr>
            </w:pPr>
            <w:r w:rsidRPr="00AD2942">
              <w:rPr>
                <w:b/>
                <w:sz w:val="24"/>
              </w:rPr>
              <w:t>Соотносить</w:t>
            </w:r>
            <w:r w:rsidRPr="00AD2942">
              <w:rPr>
                <w:sz w:val="24"/>
              </w:rPr>
              <w:t xml:space="preserve"> форму пятна с опытом зрительных впечатлений.</w:t>
            </w:r>
          </w:p>
          <w:p w:rsidR="00974F0C" w:rsidRPr="00AD2942" w:rsidRDefault="00974F0C" w:rsidP="003B0B48">
            <w:pPr>
              <w:pStyle w:val="a6"/>
              <w:spacing w:line="240" w:lineRule="auto"/>
              <w:rPr>
                <w:i/>
                <w:sz w:val="24"/>
              </w:rPr>
            </w:pPr>
            <w:r w:rsidRPr="00AD2942">
              <w:rPr>
                <w:b/>
                <w:i/>
                <w:sz w:val="24"/>
              </w:rPr>
              <w:t>Видеть</w:t>
            </w:r>
            <w:r w:rsidRPr="00AD2942">
              <w:rPr>
                <w:i/>
                <w:sz w:val="24"/>
              </w:rPr>
              <w:t xml:space="preserve"> зрительную метафору — </w:t>
            </w:r>
            <w:r w:rsidRPr="00AD2942">
              <w:rPr>
                <w:b/>
                <w:i/>
                <w:sz w:val="24"/>
              </w:rPr>
              <w:t>находить</w:t>
            </w:r>
            <w:r w:rsidRPr="00AD2942">
              <w:rPr>
                <w:i/>
                <w:sz w:val="24"/>
              </w:rPr>
              <w:t xml:space="preserve"> потенциальный образ в случайной форме силуэтного пятна и </w:t>
            </w:r>
            <w:r w:rsidRPr="00AD2942">
              <w:rPr>
                <w:b/>
                <w:i/>
                <w:sz w:val="24"/>
              </w:rPr>
              <w:t>проявлять</w:t>
            </w:r>
            <w:r w:rsidRPr="00AD2942">
              <w:rPr>
                <w:i/>
                <w:sz w:val="24"/>
              </w:rPr>
              <w:t xml:space="preserve"> его путем дорисовки.</w:t>
            </w:r>
          </w:p>
          <w:p w:rsidR="00974F0C" w:rsidRPr="00AD2942" w:rsidRDefault="00974F0C" w:rsidP="003B0B48">
            <w:pPr>
              <w:pStyle w:val="a6"/>
              <w:spacing w:line="240" w:lineRule="auto"/>
              <w:rPr>
                <w:sz w:val="24"/>
              </w:rPr>
            </w:pPr>
            <w:proofErr w:type="spellStart"/>
            <w:r w:rsidRPr="00AD2942">
              <w:rPr>
                <w:b/>
                <w:sz w:val="24"/>
              </w:rPr>
              <w:t>Восприниматьи</w:t>
            </w:r>
            <w:proofErr w:type="spellEnd"/>
            <w:r w:rsidRPr="00AD2942">
              <w:rPr>
                <w:b/>
                <w:sz w:val="24"/>
              </w:rPr>
              <w:t xml:space="preserve"> анализировать </w:t>
            </w:r>
            <w:r w:rsidRPr="00AD2942">
              <w:rPr>
                <w:sz w:val="24"/>
              </w:rPr>
              <w:t>(на доступном уровне) изображения на основе пятна в иллюстрациях художников к детским книгам.</w:t>
            </w:r>
          </w:p>
          <w:p w:rsidR="00974F0C" w:rsidRPr="00AD2942" w:rsidRDefault="00974F0C" w:rsidP="003B0B48">
            <w:pPr>
              <w:pStyle w:val="a6"/>
              <w:spacing w:line="240" w:lineRule="auto"/>
              <w:rPr>
                <w:sz w:val="24"/>
              </w:rPr>
            </w:pPr>
            <w:r w:rsidRPr="00AD2942">
              <w:rPr>
                <w:b/>
                <w:sz w:val="24"/>
              </w:rPr>
              <w:t>Овладевать</w:t>
            </w:r>
            <w:r w:rsidRPr="00AD2942">
              <w:rPr>
                <w:sz w:val="24"/>
              </w:rPr>
              <w:t xml:space="preserve"> первичными навыками изображения на плоскости с помощью пятна, навыками работы кистью и краской.</w:t>
            </w:r>
          </w:p>
        </w:tc>
        <w:tc>
          <w:tcPr>
            <w:tcW w:w="2810" w:type="dxa"/>
            <w:vMerge/>
          </w:tcPr>
          <w:p w:rsidR="00974F0C" w:rsidRPr="00AD2942" w:rsidRDefault="00974F0C" w:rsidP="003B0B48">
            <w:pPr>
              <w:pStyle w:val="a6"/>
              <w:spacing w:line="240" w:lineRule="auto"/>
              <w:rPr>
                <w:sz w:val="24"/>
              </w:rPr>
            </w:pPr>
          </w:p>
        </w:tc>
        <w:tc>
          <w:tcPr>
            <w:tcW w:w="1559"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835" w:type="dxa"/>
            <w:gridSpan w:val="2"/>
            <w:shd w:val="clear" w:color="auto" w:fill="auto"/>
          </w:tcPr>
          <w:p w:rsidR="00974F0C" w:rsidRPr="00AD2942" w:rsidRDefault="00974F0C" w:rsidP="003B0B48">
            <w:pPr>
              <w:pStyle w:val="a6"/>
              <w:spacing w:line="240" w:lineRule="auto"/>
              <w:rPr>
                <w:sz w:val="24"/>
              </w:rPr>
            </w:pPr>
            <w:proofErr w:type="gramStart"/>
            <w:r w:rsidRPr="00AD2942">
              <w:rPr>
                <w:b/>
                <w:sz w:val="24"/>
              </w:rPr>
              <w:t>Создавать</w:t>
            </w:r>
            <w:r w:rsidRPr="00AD2942">
              <w:rPr>
                <w:sz w:val="24"/>
              </w:rPr>
              <w:t xml:space="preserve"> изображения на основе пятна методом от целого к частностям (создание образов зверей, птиц, рыб способом «превращения», т.е. </w:t>
            </w:r>
            <w:proofErr w:type="spellStart"/>
            <w:r w:rsidRPr="00AD2942">
              <w:rPr>
                <w:sz w:val="24"/>
              </w:rPr>
              <w:t>дорисовывания</w:t>
            </w:r>
            <w:proofErr w:type="spellEnd"/>
            <w:r w:rsidRPr="00AD2942">
              <w:rPr>
                <w:sz w:val="24"/>
              </w:rPr>
              <w:t xml:space="preserve"> пятна (кляксы).</w:t>
            </w:r>
            <w:proofErr w:type="gramEnd"/>
            <w:r w:rsidRPr="00AD2942">
              <w:rPr>
                <w:b/>
                <w:sz w:val="24"/>
              </w:rPr>
              <w:t xml:space="preserve"> Изображать</w:t>
            </w:r>
            <w:r w:rsidRPr="00AD2942">
              <w:rPr>
                <w:sz w:val="24"/>
              </w:rPr>
              <w:t xml:space="preserve"> в объеме птиц, зверей способами вытягивания и вдавливания (работа с пластилином). </w:t>
            </w:r>
          </w:p>
          <w:p w:rsidR="00974F0C" w:rsidRPr="00AD2942" w:rsidRDefault="00974F0C" w:rsidP="003B0B48">
            <w:pPr>
              <w:spacing w:after="0" w:line="240" w:lineRule="auto"/>
              <w:rPr>
                <w:rFonts w:ascii="Times New Roman" w:hAnsi="Times New Roman" w:cs="Times New Roman"/>
                <w:b/>
                <w:sz w:val="24"/>
                <w:szCs w:val="24"/>
              </w:rPr>
            </w:pPr>
          </w:p>
        </w:tc>
        <w:tc>
          <w:tcPr>
            <w:tcW w:w="1134"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73" w:type="dxa"/>
            <w:gridSpan w:val="2"/>
            <w:shd w:val="clear" w:color="auto" w:fill="auto"/>
          </w:tcPr>
          <w:p w:rsidR="00974F0C" w:rsidRPr="000C7DD4" w:rsidRDefault="00974F0C" w:rsidP="003B0B48">
            <w:pPr>
              <w:spacing w:after="0" w:line="240" w:lineRule="auto"/>
              <w:rPr>
                <w:rFonts w:ascii="Times New Roman" w:hAnsi="Times New Roman" w:cs="Times New Roman"/>
                <w:b/>
                <w:sz w:val="20"/>
                <w:szCs w:val="20"/>
              </w:rPr>
            </w:pPr>
            <w:r>
              <w:rPr>
                <w:rFonts w:ascii="Times New Roman" w:hAnsi="Times New Roman" w:cs="Times New Roman"/>
                <w:b/>
                <w:sz w:val="20"/>
                <w:szCs w:val="20"/>
              </w:rPr>
              <w:t>15.10.</w:t>
            </w:r>
          </w:p>
        </w:tc>
        <w:tc>
          <w:tcPr>
            <w:tcW w:w="728"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2763E">
              <w:rPr>
                <w:rFonts w:ascii="Times New Roman" w:hAnsi="Times New Roman" w:cs="Times New Roman"/>
                <w:sz w:val="20"/>
                <w:szCs w:val="20"/>
              </w:rPr>
              <w:t>15.10</w:t>
            </w:r>
            <w:r>
              <w:rPr>
                <w:rFonts w:ascii="Times New Roman" w:hAnsi="Times New Roman" w:cs="Times New Roman"/>
                <w:b/>
                <w:sz w:val="20"/>
                <w:szCs w:val="20"/>
              </w:rPr>
              <w:t>.</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2140" w:type="dxa"/>
          </w:tcPr>
          <w:p w:rsidR="00974F0C" w:rsidRDefault="00974F0C" w:rsidP="003B0B48">
            <w:pPr>
              <w:pStyle w:val="a6"/>
              <w:spacing w:line="240" w:lineRule="auto"/>
              <w:rPr>
                <w:b/>
                <w:sz w:val="24"/>
              </w:rPr>
            </w:pPr>
            <w:r w:rsidRPr="00AD2942">
              <w:rPr>
                <w:b/>
                <w:sz w:val="24"/>
              </w:rPr>
              <w:t>Разноцветны</w:t>
            </w:r>
            <w:r w:rsidRPr="00AD2942">
              <w:rPr>
                <w:b/>
                <w:sz w:val="24"/>
              </w:rPr>
              <w:lastRenderedPageBreak/>
              <w:t>е краски.</w:t>
            </w:r>
          </w:p>
          <w:p w:rsidR="00974F0C" w:rsidRPr="00AD2942" w:rsidRDefault="00974F0C" w:rsidP="003B0B48">
            <w:pPr>
              <w:pStyle w:val="a6"/>
              <w:spacing w:line="240" w:lineRule="auto"/>
              <w:rPr>
                <w:sz w:val="24"/>
              </w:rPr>
            </w:pPr>
            <w:r>
              <w:rPr>
                <w:b/>
                <w:sz w:val="24"/>
              </w:rPr>
              <w:t xml:space="preserve">Осень. Цветы </w:t>
            </w:r>
            <w:r>
              <w:rPr>
                <w:sz w:val="24"/>
              </w:rPr>
              <w:t xml:space="preserve">– </w:t>
            </w:r>
            <w:r w:rsidRPr="00B125F0">
              <w:rPr>
                <w:b/>
                <w:sz w:val="24"/>
              </w:rPr>
              <w:t>украшение Земли</w:t>
            </w:r>
            <w:r>
              <w:rPr>
                <w:b/>
                <w:sz w:val="24"/>
              </w:rPr>
              <w:t>.</w:t>
            </w:r>
          </w:p>
          <w:p w:rsidR="00974F0C" w:rsidRDefault="00974F0C" w:rsidP="003B0B48">
            <w:pPr>
              <w:pStyle w:val="a6"/>
              <w:spacing w:line="240" w:lineRule="auto"/>
              <w:rPr>
                <w:sz w:val="24"/>
              </w:rPr>
            </w:pPr>
          </w:p>
          <w:p w:rsidR="00974F0C" w:rsidRDefault="00974F0C" w:rsidP="003B0B48">
            <w:pPr>
              <w:pStyle w:val="a6"/>
              <w:spacing w:line="240" w:lineRule="auto"/>
              <w:rPr>
                <w:sz w:val="24"/>
              </w:rPr>
            </w:pPr>
          </w:p>
          <w:p w:rsidR="00974F0C" w:rsidRPr="00AD2942" w:rsidRDefault="00974F0C" w:rsidP="003B0B48">
            <w:pPr>
              <w:pStyle w:val="a6"/>
              <w:spacing w:line="240" w:lineRule="auto"/>
              <w:rPr>
                <w:sz w:val="24"/>
              </w:rPr>
            </w:pPr>
            <w:r w:rsidRPr="00AD2942">
              <w:rPr>
                <w:sz w:val="24"/>
              </w:rPr>
              <w:t>Знакомство с цветом. Краски гуашь.</w:t>
            </w:r>
          </w:p>
          <w:p w:rsidR="00974F0C" w:rsidRPr="00AD2942" w:rsidRDefault="00974F0C" w:rsidP="003B0B48">
            <w:pPr>
              <w:pStyle w:val="a6"/>
              <w:spacing w:line="240" w:lineRule="auto"/>
              <w:rPr>
                <w:sz w:val="24"/>
              </w:rPr>
            </w:pPr>
            <w:r w:rsidRPr="00AD2942">
              <w:rPr>
                <w:sz w:val="24"/>
              </w:rPr>
              <w:t>Цвет. Эмоциональное и ассоциативное звучание цвета (что напоминает цвет каждой краски?).</w:t>
            </w:r>
          </w:p>
          <w:p w:rsidR="00974F0C" w:rsidRPr="00AD2942" w:rsidRDefault="00974F0C" w:rsidP="003B0B48">
            <w:pPr>
              <w:pStyle w:val="a6"/>
              <w:spacing w:line="240" w:lineRule="auto"/>
              <w:rPr>
                <w:sz w:val="24"/>
              </w:rPr>
            </w:pPr>
          </w:p>
        </w:tc>
        <w:tc>
          <w:tcPr>
            <w:tcW w:w="3067" w:type="dxa"/>
          </w:tcPr>
          <w:p w:rsidR="00974F0C" w:rsidRPr="00AD2942" w:rsidRDefault="00974F0C" w:rsidP="003B0B48">
            <w:pPr>
              <w:pStyle w:val="a6"/>
              <w:spacing w:line="240" w:lineRule="auto"/>
              <w:rPr>
                <w:sz w:val="24"/>
              </w:rPr>
            </w:pPr>
            <w:r w:rsidRPr="00AD2942">
              <w:rPr>
                <w:b/>
                <w:sz w:val="24"/>
              </w:rPr>
              <w:lastRenderedPageBreak/>
              <w:t>Овладевать</w:t>
            </w:r>
            <w:r w:rsidRPr="00AD2942">
              <w:rPr>
                <w:sz w:val="24"/>
              </w:rPr>
              <w:t xml:space="preserve"> </w:t>
            </w:r>
            <w:r w:rsidRPr="00AD2942">
              <w:rPr>
                <w:sz w:val="24"/>
              </w:rPr>
              <w:lastRenderedPageBreak/>
              <w:t xml:space="preserve">первичными навыками работы гуашью. </w:t>
            </w:r>
          </w:p>
          <w:p w:rsidR="00974F0C" w:rsidRPr="00AD2942" w:rsidRDefault="00974F0C" w:rsidP="003B0B48">
            <w:pPr>
              <w:pStyle w:val="a6"/>
              <w:spacing w:line="240" w:lineRule="auto"/>
              <w:rPr>
                <w:sz w:val="24"/>
              </w:rPr>
            </w:pPr>
            <w:r w:rsidRPr="00AD2942">
              <w:rPr>
                <w:b/>
                <w:i/>
                <w:sz w:val="24"/>
              </w:rPr>
              <w:t>Соотносить</w:t>
            </w:r>
            <w:r w:rsidRPr="00AD2942">
              <w:rPr>
                <w:i/>
                <w:sz w:val="24"/>
              </w:rPr>
              <w:t xml:space="preserve"> цвет с вызываемыми им предметными ассоциациями (что бывает красным, желтым и т.</w:t>
            </w:r>
            <w:r w:rsidRPr="00AD2942">
              <w:rPr>
                <w:i/>
                <w:sz w:val="24"/>
                <w:lang w:val="en-US"/>
              </w:rPr>
              <w:t> </w:t>
            </w:r>
            <w:r w:rsidRPr="00AD2942">
              <w:rPr>
                <w:i/>
                <w:sz w:val="24"/>
              </w:rPr>
              <w:t>д.), приводить примеры</w:t>
            </w:r>
            <w:r w:rsidRPr="00AD2942">
              <w:rPr>
                <w:sz w:val="24"/>
              </w:rPr>
              <w:t>.</w:t>
            </w:r>
          </w:p>
          <w:p w:rsidR="00974F0C" w:rsidRPr="00AD2942" w:rsidRDefault="00974F0C" w:rsidP="003B0B48">
            <w:pPr>
              <w:pStyle w:val="a6"/>
              <w:spacing w:line="240" w:lineRule="auto"/>
              <w:rPr>
                <w:sz w:val="24"/>
              </w:rPr>
            </w:pPr>
            <w:r w:rsidRPr="00AD2942">
              <w:rPr>
                <w:b/>
                <w:sz w:val="24"/>
              </w:rPr>
              <w:t>Экспериментировать</w:t>
            </w:r>
            <w:r w:rsidRPr="00AD2942">
              <w:rPr>
                <w:sz w:val="24"/>
              </w:rPr>
              <w:t xml:space="preserve">, </w:t>
            </w:r>
            <w:r w:rsidRPr="00AD2942">
              <w:rPr>
                <w:b/>
                <w:sz w:val="24"/>
              </w:rPr>
              <w:t>исследовать</w:t>
            </w:r>
            <w:r w:rsidRPr="00AD2942">
              <w:rPr>
                <w:sz w:val="24"/>
              </w:rPr>
              <w:t xml:space="preserve"> возможности краски в процессе создания различных цветовых пятен, смешений и наложений цветовых пятен при создании красочных ковриков. </w:t>
            </w:r>
          </w:p>
        </w:tc>
        <w:tc>
          <w:tcPr>
            <w:tcW w:w="2810" w:type="dxa"/>
            <w:vMerge/>
          </w:tcPr>
          <w:p w:rsidR="00974F0C" w:rsidRPr="00AD2942" w:rsidRDefault="00974F0C" w:rsidP="003B0B48">
            <w:pPr>
              <w:pStyle w:val="a6"/>
              <w:spacing w:line="240" w:lineRule="auto"/>
              <w:rPr>
                <w:sz w:val="24"/>
              </w:rPr>
            </w:pPr>
          </w:p>
        </w:tc>
        <w:tc>
          <w:tcPr>
            <w:tcW w:w="1559"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835"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 xml:space="preserve">Изображать </w:t>
            </w:r>
            <w:r w:rsidRPr="00AD2942">
              <w:rPr>
                <w:rFonts w:ascii="Times New Roman" w:hAnsi="Times New Roman" w:cs="Times New Roman"/>
                <w:sz w:val="24"/>
                <w:szCs w:val="24"/>
              </w:rPr>
              <w:t xml:space="preserve">методом </w:t>
            </w:r>
            <w:r w:rsidRPr="00AD2942">
              <w:rPr>
                <w:rFonts w:ascii="Times New Roman" w:hAnsi="Times New Roman" w:cs="Times New Roman"/>
                <w:sz w:val="24"/>
                <w:szCs w:val="24"/>
              </w:rPr>
              <w:lastRenderedPageBreak/>
              <w:t>смешивания и наложения цветных пятен красочный коврик. Проба красок. Ритмическое заполнение листа (создание красочного коврика).</w:t>
            </w:r>
          </w:p>
        </w:tc>
        <w:tc>
          <w:tcPr>
            <w:tcW w:w="1134"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Самосто</w:t>
            </w:r>
            <w:r w:rsidRPr="00AD2942">
              <w:rPr>
                <w:rFonts w:ascii="Times New Roman" w:hAnsi="Times New Roman" w:cs="Times New Roman"/>
                <w:sz w:val="24"/>
                <w:szCs w:val="24"/>
              </w:rPr>
              <w:lastRenderedPageBreak/>
              <w:t>ятельная работа</w:t>
            </w:r>
          </w:p>
        </w:tc>
        <w:tc>
          <w:tcPr>
            <w:tcW w:w="993" w:type="dxa"/>
            <w:gridSpan w:val="3"/>
            <w:shd w:val="clear" w:color="auto" w:fill="auto"/>
          </w:tcPr>
          <w:p w:rsidR="00974F0C" w:rsidRPr="00F00B07" w:rsidRDefault="00974F0C" w:rsidP="003B0B48">
            <w:pPr>
              <w:spacing w:after="0" w:line="240" w:lineRule="auto"/>
              <w:rPr>
                <w:rFonts w:ascii="Times New Roman" w:hAnsi="Times New Roman" w:cs="Times New Roman"/>
                <w:b/>
                <w:sz w:val="20"/>
                <w:szCs w:val="20"/>
              </w:rPr>
            </w:pPr>
            <w:r w:rsidRPr="00F00B07">
              <w:rPr>
                <w:rFonts w:ascii="Times New Roman" w:hAnsi="Times New Roman" w:cs="Times New Roman"/>
                <w:b/>
                <w:sz w:val="20"/>
                <w:szCs w:val="20"/>
              </w:rPr>
              <w:lastRenderedPageBreak/>
              <w:t>29.10</w:t>
            </w:r>
          </w:p>
        </w:tc>
        <w:tc>
          <w:tcPr>
            <w:tcW w:w="708" w:type="dxa"/>
            <w:shd w:val="clear" w:color="auto" w:fill="auto"/>
          </w:tcPr>
          <w:p w:rsidR="00974F0C" w:rsidRPr="00F00B07" w:rsidRDefault="00974F0C" w:rsidP="003B0B48">
            <w:pPr>
              <w:spacing w:after="0" w:line="240" w:lineRule="auto"/>
              <w:rPr>
                <w:rFonts w:ascii="Times New Roman" w:hAnsi="Times New Roman" w:cs="Times New Roman"/>
                <w:sz w:val="24"/>
                <w:szCs w:val="24"/>
              </w:rPr>
            </w:pPr>
            <w:r w:rsidRPr="00F00B07">
              <w:rPr>
                <w:rFonts w:ascii="Times New Roman" w:hAnsi="Times New Roman" w:cs="Times New Roman"/>
                <w:sz w:val="20"/>
                <w:szCs w:val="20"/>
              </w:rPr>
              <w:t>29.10</w:t>
            </w:r>
          </w:p>
        </w:tc>
      </w:tr>
      <w:tr w:rsidR="00974F0C" w:rsidRPr="00AD2942" w:rsidTr="003B0B48">
        <w:tc>
          <w:tcPr>
            <w:tcW w:w="15789" w:type="dxa"/>
            <w:gridSpan w:val="14"/>
          </w:tcPr>
          <w:p w:rsidR="00974F0C" w:rsidRPr="00AD2942" w:rsidRDefault="00974F0C" w:rsidP="003B0B48">
            <w:pPr>
              <w:pStyle w:val="a6"/>
              <w:spacing w:line="240" w:lineRule="auto"/>
              <w:jc w:val="left"/>
              <w:rPr>
                <w:b/>
                <w:sz w:val="24"/>
              </w:rPr>
            </w:pPr>
            <w:r w:rsidRPr="00AD2942">
              <w:rPr>
                <w:b/>
                <w:sz w:val="24"/>
              </w:rPr>
              <w:lastRenderedPageBreak/>
              <w:t>Ты украшаешь. Знакомство с Мастером Украшения</w:t>
            </w:r>
            <w:r>
              <w:rPr>
                <w:sz w:val="24"/>
              </w:rPr>
              <w:t xml:space="preserve">  (4</w:t>
            </w:r>
            <w:r w:rsidRPr="00AD2942">
              <w:rPr>
                <w:sz w:val="24"/>
              </w:rPr>
              <w:t xml:space="preserve"> ч)</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140" w:type="dxa"/>
          </w:tcPr>
          <w:p w:rsidR="00974F0C" w:rsidRPr="00AD2942" w:rsidRDefault="00974F0C" w:rsidP="003B0B48">
            <w:pPr>
              <w:pStyle w:val="a6"/>
              <w:spacing w:line="240" w:lineRule="auto"/>
              <w:rPr>
                <w:sz w:val="24"/>
              </w:rPr>
            </w:pPr>
            <w:r w:rsidRPr="00AD2942">
              <w:rPr>
                <w:b/>
                <w:sz w:val="24"/>
              </w:rPr>
              <w:t xml:space="preserve">Мир полон украшений. </w:t>
            </w:r>
            <w:r w:rsidRPr="00AD2942">
              <w:rPr>
                <w:sz w:val="24"/>
              </w:rPr>
              <w:t xml:space="preserve">Украшения в </w:t>
            </w:r>
            <w:r w:rsidRPr="00AD2942">
              <w:rPr>
                <w:sz w:val="24"/>
              </w:rPr>
              <w:lastRenderedPageBreak/>
              <w:t>окружающей действительности. Разнообразие украшений (декор). Мастер Украшения учит любоваться красотой, развивать наблюдательность; он помогает сделать жизнь красивей; он учится у природы.</w:t>
            </w:r>
          </w:p>
          <w:p w:rsidR="00974F0C" w:rsidRPr="00AD2942" w:rsidRDefault="00974F0C" w:rsidP="003B0B48">
            <w:pPr>
              <w:pStyle w:val="a6"/>
              <w:spacing w:line="240" w:lineRule="auto"/>
              <w:rPr>
                <w:sz w:val="24"/>
              </w:rPr>
            </w:pPr>
            <w:r w:rsidRPr="00AD2942">
              <w:rPr>
                <w:sz w:val="24"/>
              </w:rPr>
              <w:t>Цветы — украшение Земли. Разнообразие цветов, их форм, окраски, узорчатых деталей.</w:t>
            </w:r>
          </w:p>
        </w:tc>
        <w:tc>
          <w:tcPr>
            <w:tcW w:w="3067" w:type="dxa"/>
          </w:tcPr>
          <w:p w:rsidR="00974F0C" w:rsidRPr="00AD2942" w:rsidRDefault="00974F0C" w:rsidP="003B0B48">
            <w:pPr>
              <w:pStyle w:val="a6"/>
              <w:spacing w:line="240" w:lineRule="auto"/>
              <w:rPr>
                <w:sz w:val="24"/>
              </w:rPr>
            </w:pPr>
            <w:r w:rsidRPr="00AD2942">
              <w:rPr>
                <w:b/>
                <w:sz w:val="24"/>
              </w:rPr>
              <w:lastRenderedPageBreak/>
              <w:t>Находить</w:t>
            </w:r>
            <w:r w:rsidRPr="00AD2942">
              <w:rPr>
                <w:sz w:val="24"/>
              </w:rPr>
              <w:t xml:space="preserve"> примеры декоративных украшений в окружающей </w:t>
            </w:r>
            <w:r w:rsidRPr="00AD2942">
              <w:rPr>
                <w:sz w:val="24"/>
              </w:rPr>
              <w:lastRenderedPageBreak/>
              <w:t xml:space="preserve">действительности (в школе, дома, на улице). </w:t>
            </w:r>
          </w:p>
          <w:p w:rsidR="00974F0C" w:rsidRPr="00AD2942" w:rsidRDefault="00974F0C" w:rsidP="003B0B48">
            <w:pPr>
              <w:pStyle w:val="a6"/>
              <w:spacing w:line="240" w:lineRule="auto"/>
              <w:rPr>
                <w:i/>
                <w:sz w:val="24"/>
              </w:rPr>
            </w:pPr>
            <w:r w:rsidRPr="00AD2942">
              <w:rPr>
                <w:b/>
                <w:i/>
                <w:sz w:val="24"/>
              </w:rPr>
              <w:t>Наблюдать</w:t>
            </w:r>
            <w:r w:rsidRPr="00AD2942">
              <w:rPr>
                <w:i/>
                <w:sz w:val="24"/>
              </w:rPr>
              <w:t xml:space="preserve"> и </w:t>
            </w:r>
            <w:r w:rsidRPr="00AD2942">
              <w:rPr>
                <w:b/>
                <w:i/>
                <w:sz w:val="24"/>
              </w:rPr>
              <w:t>эстетически оценивать</w:t>
            </w:r>
            <w:r w:rsidRPr="00AD2942">
              <w:rPr>
                <w:i/>
                <w:sz w:val="24"/>
              </w:rPr>
              <w:t xml:space="preserve"> украшения в природе.</w:t>
            </w:r>
          </w:p>
          <w:p w:rsidR="00974F0C" w:rsidRPr="00AD2942" w:rsidRDefault="00974F0C" w:rsidP="003B0B48">
            <w:pPr>
              <w:pStyle w:val="a6"/>
              <w:spacing w:line="240" w:lineRule="auto"/>
              <w:rPr>
                <w:sz w:val="24"/>
              </w:rPr>
            </w:pPr>
            <w:r w:rsidRPr="00AD2942">
              <w:rPr>
                <w:b/>
                <w:sz w:val="24"/>
              </w:rPr>
              <w:t>Видеть</w:t>
            </w:r>
            <w:r w:rsidRPr="00AD2942">
              <w:rPr>
                <w:sz w:val="24"/>
              </w:rPr>
              <w:t xml:space="preserve"> неожиданную красоту в неброских, на первый взгляд незаметных, деталях природы, </w:t>
            </w:r>
            <w:r w:rsidRPr="00AD2942">
              <w:rPr>
                <w:b/>
                <w:sz w:val="24"/>
              </w:rPr>
              <w:t>любоваться</w:t>
            </w:r>
            <w:r w:rsidRPr="00AD2942">
              <w:rPr>
                <w:sz w:val="24"/>
              </w:rPr>
              <w:t xml:space="preserve"> красотой природы. </w:t>
            </w:r>
          </w:p>
          <w:p w:rsidR="00974F0C" w:rsidRPr="00AD2942" w:rsidRDefault="00974F0C" w:rsidP="003B0B48">
            <w:pPr>
              <w:pStyle w:val="a6"/>
              <w:spacing w:line="240" w:lineRule="auto"/>
              <w:rPr>
                <w:sz w:val="24"/>
              </w:rPr>
            </w:pPr>
          </w:p>
        </w:tc>
        <w:tc>
          <w:tcPr>
            <w:tcW w:w="3003" w:type="dxa"/>
            <w:gridSpan w:val="2"/>
            <w:vMerge w:val="restart"/>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lastRenderedPageBreak/>
              <w:t>Познавательные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овладеть умением творческого видения с </w:t>
            </w:r>
            <w:r w:rsidRPr="00AD2942">
              <w:rPr>
                <w:rFonts w:ascii="Times New Roman" w:hAnsi="Times New Roman" w:cs="Times New Roman"/>
                <w:i/>
                <w:sz w:val="24"/>
                <w:szCs w:val="24"/>
              </w:rPr>
              <w:lastRenderedPageBreak/>
              <w:t>позиций художника, т.е. умением сравнивать, анализировать, выделять главное, обобщать</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стремиться к освоению новых знаний и умений, к достижению более высоких и оригинальных творческих результатов.</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Коммуникативные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овладеть умением вести диалог, распределять функции и роли в процессе выполнения коллективной творческой работы;</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использовать средства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владеть навыками коллективной деятельности в процессе совместной творческой </w:t>
            </w:r>
            <w:r w:rsidRPr="00AD2942">
              <w:rPr>
                <w:rFonts w:ascii="Times New Roman" w:hAnsi="Times New Roman" w:cs="Times New Roman"/>
                <w:i/>
                <w:sz w:val="24"/>
                <w:szCs w:val="24"/>
              </w:rPr>
              <w:lastRenderedPageBreak/>
              <w:t>работы в команде одноклассников под руководством учителя</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Регулятивные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уметь планировать и грамотно осуществлять учебные действия в соответствии с поставленной задачей</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находить варианты решения различных художественно-творческих задач</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уметь рационально строить самостоятельную творческую деятельность</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организовать место занятий.</w:t>
            </w:r>
          </w:p>
        </w:tc>
        <w:tc>
          <w:tcPr>
            <w:tcW w:w="1920" w:type="dxa"/>
            <w:gridSpan w:val="2"/>
            <w:vMerge w:val="restart"/>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 xml:space="preserve">- Уважительно относиться к культуре и </w:t>
            </w:r>
            <w:r w:rsidRPr="00AD2942">
              <w:rPr>
                <w:rFonts w:ascii="Times New Roman" w:hAnsi="Times New Roman" w:cs="Times New Roman"/>
                <w:sz w:val="24"/>
                <w:szCs w:val="24"/>
              </w:rPr>
              <w:lastRenderedPageBreak/>
              <w:t>искусству других народов нашей страны и мира в целом;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понимать роли культуры и  искусства в жизни человека;</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наблюдать и фантазировать при создании образных форм;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иметь эстетическую потребность в общении с  природой, в творческом  отношении к окружающему миру,  в самостоятельной практической творческой деятельности;</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w:t>
            </w:r>
            <w:proofErr w:type="spellStart"/>
            <w:r w:rsidRPr="00AD2942">
              <w:rPr>
                <w:rFonts w:ascii="Times New Roman" w:hAnsi="Times New Roman" w:cs="Times New Roman"/>
                <w:sz w:val="24"/>
                <w:szCs w:val="24"/>
              </w:rPr>
              <w:t>сотрудничатьс</w:t>
            </w:r>
            <w:proofErr w:type="spellEnd"/>
            <w:r w:rsidRPr="00AD2942">
              <w:rPr>
                <w:rFonts w:ascii="Times New Roman" w:hAnsi="Times New Roman" w:cs="Times New Roman"/>
                <w:sz w:val="24"/>
                <w:szCs w:val="24"/>
              </w:rPr>
              <w:t xml:space="preserve"> товарищами в процессе совместной деятельности, соотносить </w:t>
            </w:r>
            <w:r w:rsidRPr="00AD2942">
              <w:rPr>
                <w:rFonts w:ascii="Times New Roman" w:hAnsi="Times New Roman" w:cs="Times New Roman"/>
                <w:sz w:val="24"/>
                <w:szCs w:val="24"/>
              </w:rPr>
              <w:lastRenderedPageBreak/>
              <w:t>свою часть работы с общим замыслом;</w:t>
            </w:r>
          </w:p>
          <w:p w:rsidR="00974F0C" w:rsidRPr="00AD2942" w:rsidRDefault="00974F0C" w:rsidP="003B0B48">
            <w:pPr>
              <w:spacing w:after="0" w:line="240" w:lineRule="auto"/>
              <w:rPr>
                <w:rFonts w:ascii="Times New Roman" w:hAnsi="Times New Roman" w:cs="Times New Roman"/>
                <w:i/>
                <w:sz w:val="24"/>
                <w:szCs w:val="24"/>
              </w:rPr>
            </w:pPr>
            <w:r w:rsidRPr="00AD2942">
              <w:rPr>
                <w:rFonts w:ascii="Times New Roman" w:hAnsi="Times New Roman" w:cs="Times New Roman"/>
                <w:sz w:val="24"/>
                <w:szCs w:val="24"/>
              </w:rPr>
              <w:t>- уметь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tc>
        <w:tc>
          <w:tcPr>
            <w:tcW w:w="2399" w:type="dxa"/>
            <w:gridSpan w:val="2"/>
            <w:shd w:val="clear" w:color="auto" w:fill="auto"/>
          </w:tcPr>
          <w:p w:rsidR="00974F0C" w:rsidRPr="00AD2942" w:rsidRDefault="00974F0C" w:rsidP="003B0B48">
            <w:pPr>
              <w:pStyle w:val="a6"/>
              <w:spacing w:line="240" w:lineRule="auto"/>
              <w:rPr>
                <w:sz w:val="24"/>
              </w:rPr>
            </w:pPr>
            <w:proofErr w:type="spellStart"/>
            <w:r w:rsidRPr="00AD2942">
              <w:rPr>
                <w:b/>
                <w:sz w:val="24"/>
              </w:rPr>
              <w:lastRenderedPageBreak/>
              <w:t>Создавать</w:t>
            </w:r>
            <w:r w:rsidRPr="00AD2942">
              <w:rPr>
                <w:sz w:val="24"/>
              </w:rPr>
              <w:t>роспись</w:t>
            </w:r>
            <w:proofErr w:type="spellEnd"/>
            <w:r w:rsidRPr="00AD2942">
              <w:rPr>
                <w:sz w:val="24"/>
              </w:rPr>
              <w:t xml:space="preserve"> цветов-заготовок, вырезанных из </w:t>
            </w:r>
            <w:r w:rsidRPr="00AD2942">
              <w:rPr>
                <w:sz w:val="24"/>
              </w:rPr>
              <w:lastRenderedPageBreak/>
              <w:t>цветной бумаги (работа гуашью).</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Составлять</w:t>
            </w:r>
            <w:r w:rsidRPr="00AD2942">
              <w:rPr>
                <w:rFonts w:ascii="Times New Roman" w:hAnsi="Times New Roman" w:cs="Times New Roman"/>
                <w:sz w:val="24"/>
                <w:szCs w:val="24"/>
              </w:rPr>
              <w:t xml:space="preserve"> из готовых цветов коллективную работу (поместив цветы в нарисованную на большом листе корзину или вазу).</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Индивидуально-</w:t>
            </w:r>
            <w:r w:rsidRPr="00AD2942">
              <w:rPr>
                <w:rFonts w:ascii="Times New Roman" w:hAnsi="Times New Roman" w:cs="Times New Roman"/>
                <w:sz w:val="24"/>
                <w:szCs w:val="24"/>
              </w:rPr>
              <w:lastRenderedPageBreak/>
              <w:t>коллективная работа</w:t>
            </w:r>
          </w:p>
        </w:tc>
        <w:tc>
          <w:tcPr>
            <w:tcW w:w="993" w:type="dxa"/>
            <w:gridSpan w:val="3"/>
            <w:shd w:val="clear" w:color="auto" w:fill="auto"/>
          </w:tcPr>
          <w:p w:rsidR="00974F0C" w:rsidRPr="009F7FB4" w:rsidRDefault="00974F0C" w:rsidP="003B0B48">
            <w:pPr>
              <w:spacing w:after="0" w:line="240" w:lineRule="auto"/>
              <w:rPr>
                <w:rFonts w:ascii="Times New Roman" w:hAnsi="Times New Roman" w:cs="Times New Roman"/>
                <w:b/>
                <w:sz w:val="20"/>
                <w:szCs w:val="20"/>
              </w:rPr>
            </w:pPr>
            <w:r w:rsidRPr="009F7FB4">
              <w:rPr>
                <w:rFonts w:ascii="Times New Roman" w:hAnsi="Times New Roman" w:cs="Times New Roman"/>
                <w:b/>
                <w:sz w:val="20"/>
                <w:szCs w:val="20"/>
              </w:rPr>
              <w:lastRenderedPageBreak/>
              <w:t>19.11</w:t>
            </w:r>
          </w:p>
        </w:tc>
        <w:tc>
          <w:tcPr>
            <w:tcW w:w="708" w:type="dxa"/>
            <w:shd w:val="clear" w:color="auto" w:fill="auto"/>
          </w:tcPr>
          <w:p w:rsidR="00974F0C" w:rsidRPr="009F7FB4" w:rsidRDefault="00974F0C" w:rsidP="003B0B48">
            <w:pPr>
              <w:spacing w:after="0" w:line="240" w:lineRule="auto"/>
              <w:rPr>
                <w:rFonts w:ascii="Times New Roman" w:hAnsi="Times New Roman" w:cs="Times New Roman"/>
                <w:sz w:val="24"/>
                <w:szCs w:val="24"/>
              </w:rPr>
            </w:pPr>
            <w:r w:rsidRPr="009F7FB4">
              <w:rPr>
                <w:rFonts w:ascii="Times New Roman" w:hAnsi="Times New Roman" w:cs="Times New Roman"/>
                <w:sz w:val="20"/>
                <w:szCs w:val="20"/>
              </w:rPr>
              <w:t>19.11</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2140" w:type="dxa"/>
          </w:tcPr>
          <w:p w:rsidR="00974F0C" w:rsidRPr="00AD2942" w:rsidRDefault="00974F0C" w:rsidP="003B0B48">
            <w:pPr>
              <w:pStyle w:val="a6"/>
              <w:spacing w:line="240" w:lineRule="auto"/>
              <w:rPr>
                <w:sz w:val="24"/>
              </w:rPr>
            </w:pPr>
            <w:r w:rsidRPr="00AD2942">
              <w:rPr>
                <w:b/>
                <w:sz w:val="24"/>
              </w:rPr>
              <w:t xml:space="preserve">Красоту надо уметь замечать. </w:t>
            </w:r>
          </w:p>
          <w:p w:rsidR="00974F0C" w:rsidRPr="00AD2942" w:rsidRDefault="00974F0C" w:rsidP="003B0B48">
            <w:pPr>
              <w:pStyle w:val="a6"/>
              <w:spacing w:line="240" w:lineRule="auto"/>
              <w:rPr>
                <w:sz w:val="24"/>
              </w:rPr>
            </w:pPr>
            <w:r w:rsidRPr="00AD2942">
              <w:rPr>
                <w:sz w:val="24"/>
              </w:rPr>
              <w:t>Мастер Украшения учится у природы и помогает нам увидеть ее красоту. Яркая и неброская, тихая и неожиданная красота в природе.</w:t>
            </w:r>
          </w:p>
          <w:p w:rsidR="00974F0C" w:rsidRPr="00AD2942" w:rsidRDefault="00974F0C" w:rsidP="003B0B48">
            <w:pPr>
              <w:pStyle w:val="a6"/>
              <w:spacing w:line="240" w:lineRule="auto"/>
              <w:rPr>
                <w:sz w:val="24"/>
              </w:rPr>
            </w:pPr>
            <w:r w:rsidRPr="00AD2942">
              <w:rPr>
                <w:sz w:val="24"/>
              </w:rPr>
              <w:t>Многообрази</w:t>
            </w:r>
            <w:r w:rsidRPr="00AD2942">
              <w:rPr>
                <w:sz w:val="24"/>
              </w:rPr>
              <w:lastRenderedPageBreak/>
              <w:t xml:space="preserve">е и красота форм, узоров, расцветок и фактур в природе. </w:t>
            </w:r>
          </w:p>
          <w:p w:rsidR="00974F0C" w:rsidRPr="00AD2942" w:rsidRDefault="00974F0C" w:rsidP="003B0B48">
            <w:pPr>
              <w:pStyle w:val="a6"/>
              <w:spacing w:line="240" w:lineRule="auto"/>
              <w:rPr>
                <w:sz w:val="24"/>
              </w:rPr>
            </w:pPr>
            <w:r w:rsidRPr="00AD2942">
              <w:rPr>
                <w:sz w:val="24"/>
              </w:rPr>
              <w:t xml:space="preserve">Симметрия, повтор, ритм, свободный фантазийный узор. </w:t>
            </w:r>
          </w:p>
          <w:p w:rsidR="00974F0C" w:rsidRPr="00AD2942" w:rsidRDefault="00974F0C" w:rsidP="003B0B48">
            <w:pPr>
              <w:pStyle w:val="a6"/>
              <w:spacing w:line="240" w:lineRule="auto"/>
              <w:rPr>
                <w:sz w:val="24"/>
              </w:rPr>
            </w:pPr>
            <w:r w:rsidRPr="00AD2942">
              <w:rPr>
                <w:sz w:val="24"/>
              </w:rPr>
              <w:t>Графические материалы, фантазийный графический узор (на крыльях бабочек, чешуйки рыбок и т. д.).</w:t>
            </w:r>
          </w:p>
          <w:p w:rsidR="00974F0C" w:rsidRPr="00AD2942" w:rsidRDefault="00974F0C" w:rsidP="003B0B48">
            <w:pPr>
              <w:pStyle w:val="a6"/>
              <w:spacing w:line="240" w:lineRule="auto"/>
              <w:ind w:firstLine="429"/>
              <w:rPr>
                <w:sz w:val="24"/>
              </w:rPr>
            </w:pPr>
            <w:r w:rsidRPr="00AD2942">
              <w:rPr>
                <w:sz w:val="24"/>
              </w:rPr>
              <w:t>Выразительность фактуры.</w:t>
            </w:r>
          </w:p>
          <w:p w:rsidR="00974F0C" w:rsidRPr="00AD2942" w:rsidRDefault="00974F0C" w:rsidP="003B0B48">
            <w:pPr>
              <w:pStyle w:val="a6"/>
              <w:spacing w:line="240" w:lineRule="auto"/>
              <w:rPr>
                <w:sz w:val="24"/>
              </w:rPr>
            </w:pPr>
            <w:r w:rsidRPr="00AD2942">
              <w:rPr>
                <w:sz w:val="24"/>
              </w:rPr>
              <w:t xml:space="preserve">Соотношение пятна и линии. </w:t>
            </w:r>
          </w:p>
        </w:tc>
        <w:tc>
          <w:tcPr>
            <w:tcW w:w="3067" w:type="dxa"/>
          </w:tcPr>
          <w:p w:rsidR="00974F0C" w:rsidRPr="00AD2942" w:rsidRDefault="00974F0C" w:rsidP="003B0B48">
            <w:pPr>
              <w:pStyle w:val="a6"/>
              <w:spacing w:line="240" w:lineRule="auto"/>
              <w:rPr>
                <w:sz w:val="24"/>
              </w:rPr>
            </w:pPr>
            <w:r w:rsidRPr="00AD2942">
              <w:rPr>
                <w:b/>
                <w:sz w:val="24"/>
              </w:rPr>
              <w:lastRenderedPageBreak/>
              <w:t>Находить</w:t>
            </w:r>
            <w:r w:rsidRPr="00AD2942">
              <w:rPr>
                <w:sz w:val="24"/>
              </w:rPr>
              <w:t xml:space="preserve"> природные узоры (сережки на ветке, кисть ягод, иней и т. д.) и </w:t>
            </w:r>
            <w:r w:rsidRPr="00AD2942">
              <w:rPr>
                <w:b/>
                <w:sz w:val="24"/>
              </w:rPr>
              <w:t>любоваться</w:t>
            </w:r>
            <w:r w:rsidRPr="00AD2942">
              <w:rPr>
                <w:sz w:val="24"/>
              </w:rPr>
              <w:t xml:space="preserve"> ими, </w:t>
            </w:r>
            <w:r w:rsidRPr="00AD2942">
              <w:rPr>
                <w:b/>
                <w:sz w:val="24"/>
              </w:rPr>
              <w:t>выражать</w:t>
            </w:r>
            <w:r w:rsidRPr="00AD2942">
              <w:rPr>
                <w:sz w:val="24"/>
              </w:rPr>
              <w:t xml:space="preserve"> в беседе свои впечатления.</w:t>
            </w:r>
          </w:p>
          <w:p w:rsidR="00974F0C" w:rsidRPr="00AD2942" w:rsidRDefault="00974F0C" w:rsidP="003B0B48">
            <w:pPr>
              <w:pStyle w:val="a6"/>
              <w:spacing w:line="240" w:lineRule="auto"/>
              <w:rPr>
                <w:i/>
                <w:sz w:val="24"/>
              </w:rPr>
            </w:pPr>
            <w:r w:rsidRPr="00AD2942">
              <w:rPr>
                <w:b/>
                <w:i/>
                <w:sz w:val="24"/>
              </w:rPr>
              <w:t>Разглядывать</w:t>
            </w:r>
            <w:r w:rsidRPr="00AD2942">
              <w:rPr>
                <w:i/>
                <w:sz w:val="24"/>
              </w:rPr>
              <w:t xml:space="preserve"> узоры и формы, созданные природой, </w:t>
            </w:r>
            <w:r w:rsidRPr="00AD2942">
              <w:rPr>
                <w:b/>
                <w:i/>
                <w:sz w:val="24"/>
              </w:rPr>
              <w:t>интерпретировать</w:t>
            </w:r>
            <w:r w:rsidRPr="00AD2942">
              <w:rPr>
                <w:i/>
                <w:sz w:val="24"/>
              </w:rPr>
              <w:t xml:space="preserve"> их в собственных изображениях и </w:t>
            </w:r>
            <w:r w:rsidRPr="00AD2942">
              <w:rPr>
                <w:i/>
                <w:sz w:val="24"/>
              </w:rPr>
              <w:lastRenderedPageBreak/>
              <w:t>украшениях.</w:t>
            </w:r>
          </w:p>
          <w:p w:rsidR="00974F0C" w:rsidRPr="00AD2942" w:rsidRDefault="00974F0C" w:rsidP="003B0B48">
            <w:pPr>
              <w:pStyle w:val="a6"/>
              <w:spacing w:line="240" w:lineRule="auto"/>
              <w:rPr>
                <w:b/>
                <w:sz w:val="24"/>
              </w:rPr>
            </w:pPr>
            <w:r w:rsidRPr="00AD2942">
              <w:rPr>
                <w:b/>
                <w:sz w:val="24"/>
              </w:rPr>
              <w:t>Осваивать</w:t>
            </w:r>
            <w:r w:rsidRPr="00AD2942">
              <w:rPr>
                <w:sz w:val="24"/>
              </w:rPr>
              <w:t xml:space="preserve"> простые приемы работы в технике плоскостной и объемной аппликации, живописной и графической росписи, монотипии и т. д.</w:t>
            </w:r>
          </w:p>
          <w:p w:rsidR="00974F0C" w:rsidRPr="00AD2942" w:rsidRDefault="00974F0C" w:rsidP="003B0B48">
            <w:pPr>
              <w:pStyle w:val="a6"/>
              <w:spacing w:line="240" w:lineRule="auto"/>
              <w:rPr>
                <w:sz w:val="24"/>
              </w:rPr>
            </w:pPr>
          </w:p>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rPr>
                <w:sz w:val="24"/>
              </w:rPr>
            </w:pPr>
            <w:r w:rsidRPr="00AD2942">
              <w:rPr>
                <w:sz w:val="24"/>
              </w:rPr>
              <w:t>Развитие наблюдательности. Опыт эстетических впечатлений от красоты природы.</w:t>
            </w:r>
          </w:p>
          <w:p w:rsidR="00974F0C" w:rsidRPr="00AD2942" w:rsidRDefault="00974F0C" w:rsidP="003B0B48">
            <w:pPr>
              <w:pStyle w:val="a6"/>
              <w:spacing w:line="240" w:lineRule="auto"/>
              <w:rPr>
                <w:sz w:val="24"/>
              </w:rPr>
            </w:pPr>
            <w:r w:rsidRPr="00AD2942">
              <w:rPr>
                <w:sz w:val="24"/>
              </w:rPr>
              <w:t xml:space="preserve">Знакомство с новыми возможностями художественных материалов и новыми техниками. Развитие навыков </w:t>
            </w:r>
            <w:r w:rsidRPr="00AD2942">
              <w:rPr>
                <w:sz w:val="24"/>
              </w:rPr>
              <w:lastRenderedPageBreak/>
              <w:t>работы красками, цветом.</w:t>
            </w:r>
          </w:p>
          <w:p w:rsidR="00974F0C" w:rsidRPr="00AD2942" w:rsidRDefault="00974F0C" w:rsidP="003B0B48">
            <w:pPr>
              <w:pStyle w:val="a6"/>
              <w:spacing w:line="240" w:lineRule="auto"/>
              <w:rPr>
                <w:sz w:val="24"/>
              </w:rPr>
            </w:pPr>
            <w:r w:rsidRPr="00AD2942">
              <w:rPr>
                <w:sz w:val="24"/>
              </w:rPr>
              <w:t xml:space="preserve">Знакомство с техникой монотипии (отпечаток красочного пятна). Объемная аппликация, коллаж, простые приемы </w:t>
            </w:r>
            <w:proofErr w:type="spellStart"/>
            <w:r w:rsidRPr="00AD2942">
              <w:rPr>
                <w:sz w:val="24"/>
              </w:rPr>
              <w:t>бумагопластики</w:t>
            </w:r>
            <w:proofErr w:type="spellEnd"/>
            <w:r w:rsidRPr="00AD2942">
              <w:rPr>
                <w:sz w:val="24"/>
              </w:rPr>
              <w:t>.</w:t>
            </w:r>
          </w:p>
          <w:p w:rsidR="00974F0C" w:rsidRPr="00AD2942" w:rsidRDefault="00974F0C" w:rsidP="003B0B48">
            <w:pPr>
              <w:pStyle w:val="a6"/>
              <w:spacing w:line="240" w:lineRule="auto"/>
              <w:rPr>
                <w:sz w:val="24"/>
              </w:rPr>
            </w:pPr>
            <w:r w:rsidRPr="00AD2942">
              <w:rPr>
                <w:b/>
                <w:sz w:val="24"/>
              </w:rPr>
              <w:t>Изображать</w:t>
            </w:r>
            <w:r w:rsidRPr="00AD2942">
              <w:rPr>
                <w:sz w:val="24"/>
              </w:rPr>
              <w:t xml:space="preserve"> (декоративно) бабочек, передавая характер их узоров, расцветки, форму украшающих их деталей, узорчатую красоту фактуры. </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 xml:space="preserve"> «Узоры на крыльях бабочек». «Красивые рыбы»</w:t>
            </w:r>
            <w:r>
              <w:rPr>
                <w:rFonts w:ascii="Times New Roman" w:hAnsi="Times New Roman" w:cs="Times New Roman"/>
                <w:sz w:val="24"/>
                <w:szCs w:val="24"/>
              </w:rPr>
              <w:t>,</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Самостоятельная работа</w:t>
            </w:r>
          </w:p>
        </w:tc>
        <w:tc>
          <w:tcPr>
            <w:tcW w:w="993" w:type="dxa"/>
            <w:gridSpan w:val="3"/>
            <w:shd w:val="clear" w:color="auto" w:fill="auto"/>
          </w:tcPr>
          <w:p w:rsidR="00974F0C" w:rsidRPr="009F7FB4" w:rsidRDefault="00974F0C" w:rsidP="003B0B48">
            <w:pPr>
              <w:spacing w:after="0" w:line="240" w:lineRule="auto"/>
              <w:rPr>
                <w:rFonts w:ascii="Times New Roman" w:hAnsi="Times New Roman" w:cs="Times New Roman"/>
                <w:b/>
                <w:sz w:val="20"/>
                <w:szCs w:val="20"/>
              </w:rPr>
            </w:pPr>
            <w:r w:rsidRPr="009F7FB4">
              <w:rPr>
                <w:rFonts w:ascii="Times New Roman" w:hAnsi="Times New Roman" w:cs="Times New Roman"/>
                <w:b/>
                <w:sz w:val="20"/>
                <w:szCs w:val="20"/>
              </w:rPr>
              <w:t>03.12</w:t>
            </w:r>
          </w:p>
        </w:tc>
        <w:tc>
          <w:tcPr>
            <w:tcW w:w="708" w:type="dxa"/>
            <w:shd w:val="clear" w:color="auto" w:fill="auto"/>
          </w:tcPr>
          <w:p w:rsidR="00974F0C" w:rsidRPr="009F7FB4" w:rsidRDefault="00974F0C" w:rsidP="003B0B48">
            <w:pPr>
              <w:spacing w:after="0" w:line="240" w:lineRule="auto"/>
              <w:rPr>
                <w:rFonts w:ascii="Times New Roman" w:hAnsi="Times New Roman" w:cs="Times New Roman"/>
                <w:sz w:val="20"/>
                <w:szCs w:val="20"/>
              </w:rPr>
            </w:pPr>
            <w:r w:rsidRPr="009F7FB4">
              <w:rPr>
                <w:rFonts w:ascii="Times New Roman" w:hAnsi="Times New Roman" w:cs="Times New Roman"/>
                <w:sz w:val="20"/>
                <w:szCs w:val="20"/>
              </w:rPr>
              <w:t>03.12</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2140" w:type="dxa"/>
          </w:tcPr>
          <w:p w:rsidR="00974F0C" w:rsidRPr="00AD2942" w:rsidRDefault="00974F0C" w:rsidP="003B0B48">
            <w:pPr>
              <w:pStyle w:val="a6"/>
              <w:spacing w:line="240" w:lineRule="auto"/>
              <w:rPr>
                <w:sz w:val="24"/>
              </w:rPr>
            </w:pPr>
            <w:r w:rsidRPr="00AD2942">
              <w:rPr>
                <w:b/>
                <w:sz w:val="24"/>
              </w:rPr>
              <w:t>Узоры, которые создали люди</w:t>
            </w:r>
            <w:r w:rsidRPr="00AD2942">
              <w:rPr>
                <w:sz w:val="24"/>
              </w:rPr>
              <w:t xml:space="preserve"> Красота узоров (орнаментов), созданных человеком. Разнообразие орнаментов и их применение в предметном окружении </w:t>
            </w:r>
            <w:r w:rsidRPr="00AD2942">
              <w:rPr>
                <w:sz w:val="24"/>
              </w:rPr>
              <w:lastRenderedPageBreak/>
              <w:t>человека.</w:t>
            </w:r>
          </w:p>
          <w:p w:rsidR="00974F0C" w:rsidRPr="00AD2942" w:rsidRDefault="00974F0C" w:rsidP="003B0B48">
            <w:pPr>
              <w:pStyle w:val="a6"/>
              <w:spacing w:line="240" w:lineRule="auto"/>
              <w:rPr>
                <w:sz w:val="24"/>
              </w:rPr>
            </w:pPr>
            <w:r w:rsidRPr="00AD2942">
              <w:rPr>
                <w:sz w:val="24"/>
              </w:rPr>
              <w:t xml:space="preserve"> Мастер Украшения — мастер общения.</w:t>
            </w:r>
          </w:p>
          <w:p w:rsidR="00974F0C" w:rsidRPr="00AD2942" w:rsidRDefault="00974F0C" w:rsidP="003B0B48">
            <w:pPr>
              <w:pStyle w:val="a6"/>
              <w:spacing w:line="240" w:lineRule="auto"/>
              <w:rPr>
                <w:sz w:val="24"/>
              </w:rPr>
            </w:pPr>
            <w:r w:rsidRPr="00AD2942">
              <w:rPr>
                <w:sz w:val="24"/>
              </w:rPr>
              <w:t xml:space="preserve">Природные и изобразительные мотивы в орнаменте. </w:t>
            </w:r>
          </w:p>
          <w:p w:rsidR="00974F0C" w:rsidRPr="00AD2942" w:rsidRDefault="00974F0C" w:rsidP="003B0B48">
            <w:pPr>
              <w:pStyle w:val="a6"/>
              <w:spacing w:line="240" w:lineRule="auto"/>
              <w:rPr>
                <w:sz w:val="24"/>
              </w:rPr>
            </w:pPr>
            <w:r w:rsidRPr="00AD2942">
              <w:rPr>
                <w:sz w:val="24"/>
              </w:rPr>
              <w:t xml:space="preserve">Образные и эмоциональные впечатления от орнаментов. </w:t>
            </w:r>
          </w:p>
        </w:tc>
        <w:tc>
          <w:tcPr>
            <w:tcW w:w="3067" w:type="dxa"/>
          </w:tcPr>
          <w:p w:rsidR="00974F0C" w:rsidRPr="00AD2942" w:rsidRDefault="00974F0C" w:rsidP="003B0B48">
            <w:pPr>
              <w:pStyle w:val="a6"/>
              <w:spacing w:line="240" w:lineRule="auto"/>
              <w:rPr>
                <w:sz w:val="24"/>
              </w:rPr>
            </w:pPr>
            <w:r w:rsidRPr="00AD2942">
              <w:rPr>
                <w:b/>
                <w:sz w:val="24"/>
              </w:rPr>
              <w:lastRenderedPageBreak/>
              <w:t>Находить</w:t>
            </w:r>
            <w:r w:rsidRPr="00AD2942">
              <w:rPr>
                <w:sz w:val="24"/>
              </w:rPr>
              <w:t xml:space="preserve"> орнаментальные украшения в предметном окружении человека, в предметах, созданных человеком.</w:t>
            </w:r>
          </w:p>
          <w:p w:rsidR="00974F0C" w:rsidRPr="00AD2942" w:rsidRDefault="00974F0C" w:rsidP="003B0B48">
            <w:pPr>
              <w:pStyle w:val="a6"/>
              <w:spacing w:line="240" w:lineRule="auto"/>
              <w:rPr>
                <w:i/>
                <w:sz w:val="24"/>
              </w:rPr>
            </w:pPr>
            <w:r w:rsidRPr="00AD2942">
              <w:rPr>
                <w:b/>
                <w:i/>
                <w:sz w:val="24"/>
              </w:rPr>
              <w:t>Рассматривать</w:t>
            </w:r>
            <w:r w:rsidRPr="00AD2942">
              <w:rPr>
                <w:i/>
                <w:sz w:val="24"/>
              </w:rPr>
              <w:t xml:space="preserve"> орнаменты, находить в них природные мотивы и геометрические мотивы.</w:t>
            </w: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Придумывать</w:t>
            </w:r>
            <w:r w:rsidRPr="00AD2942">
              <w:rPr>
                <w:rFonts w:ascii="Times New Roman" w:hAnsi="Times New Roman" w:cs="Times New Roman"/>
                <w:sz w:val="24"/>
                <w:szCs w:val="24"/>
              </w:rPr>
              <w:t xml:space="preserve"> свой орнамент: образно, свободно написать красками и кистью декоративный эскиз на листе бумаги.</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93" w:type="dxa"/>
            <w:gridSpan w:val="3"/>
            <w:shd w:val="clear" w:color="auto" w:fill="auto"/>
          </w:tcPr>
          <w:p w:rsidR="00974F0C" w:rsidRPr="009F7FB4" w:rsidRDefault="00974F0C" w:rsidP="003B0B48">
            <w:pPr>
              <w:spacing w:after="0" w:line="240" w:lineRule="auto"/>
              <w:rPr>
                <w:rFonts w:ascii="Times New Roman" w:hAnsi="Times New Roman" w:cs="Times New Roman"/>
                <w:b/>
                <w:sz w:val="20"/>
                <w:szCs w:val="20"/>
              </w:rPr>
            </w:pPr>
            <w:r w:rsidRPr="009F7FB4">
              <w:rPr>
                <w:rFonts w:ascii="Times New Roman" w:hAnsi="Times New Roman" w:cs="Times New Roman"/>
                <w:b/>
                <w:sz w:val="20"/>
                <w:szCs w:val="20"/>
              </w:rPr>
              <w:t>17.12</w:t>
            </w:r>
          </w:p>
        </w:tc>
        <w:tc>
          <w:tcPr>
            <w:tcW w:w="708" w:type="dxa"/>
            <w:shd w:val="clear" w:color="auto" w:fill="auto"/>
          </w:tcPr>
          <w:p w:rsidR="00974F0C" w:rsidRPr="009F7FB4" w:rsidRDefault="00974F0C" w:rsidP="003B0B48">
            <w:pPr>
              <w:spacing w:after="0" w:line="240" w:lineRule="auto"/>
              <w:rPr>
                <w:rFonts w:ascii="Times New Roman" w:hAnsi="Times New Roman" w:cs="Times New Roman"/>
                <w:sz w:val="24"/>
                <w:szCs w:val="24"/>
              </w:rPr>
            </w:pPr>
            <w:r w:rsidRPr="009F7FB4">
              <w:rPr>
                <w:rFonts w:ascii="Times New Roman" w:hAnsi="Times New Roman" w:cs="Times New Roman"/>
                <w:sz w:val="20"/>
                <w:szCs w:val="20"/>
              </w:rPr>
              <w:t>17.12</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2140" w:type="dxa"/>
          </w:tcPr>
          <w:p w:rsidR="00974F0C" w:rsidRPr="00AD2942" w:rsidRDefault="00974F0C" w:rsidP="003B0B48">
            <w:pPr>
              <w:pStyle w:val="a6"/>
              <w:spacing w:line="240" w:lineRule="auto"/>
              <w:rPr>
                <w:sz w:val="24"/>
              </w:rPr>
            </w:pPr>
            <w:r w:rsidRPr="00AD2942">
              <w:rPr>
                <w:b/>
                <w:sz w:val="24"/>
              </w:rPr>
              <w:t>Как украшает себя человек</w:t>
            </w:r>
            <w:r w:rsidRPr="00AD2942">
              <w:rPr>
                <w:sz w:val="24"/>
              </w:rPr>
              <w:t xml:space="preserve">. </w:t>
            </w:r>
          </w:p>
          <w:p w:rsidR="00974F0C" w:rsidRPr="00AD2942" w:rsidRDefault="00974F0C" w:rsidP="003B0B48">
            <w:pPr>
              <w:pStyle w:val="a6"/>
              <w:spacing w:line="240" w:lineRule="auto"/>
              <w:rPr>
                <w:sz w:val="24"/>
              </w:rPr>
            </w:pPr>
            <w:r w:rsidRPr="00AD2942">
              <w:rPr>
                <w:sz w:val="24"/>
              </w:rPr>
              <w:t xml:space="preserve">Украшения человека рассказывают о своем хозяине. </w:t>
            </w:r>
          </w:p>
          <w:p w:rsidR="00974F0C" w:rsidRPr="00AD2942" w:rsidRDefault="00974F0C" w:rsidP="003B0B48">
            <w:pPr>
              <w:pStyle w:val="a6"/>
              <w:spacing w:line="240" w:lineRule="auto"/>
              <w:rPr>
                <w:sz w:val="24"/>
              </w:rPr>
            </w:pPr>
            <w:r w:rsidRPr="00AD2942">
              <w:rPr>
                <w:sz w:val="24"/>
              </w:rPr>
              <w:t xml:space="preserve">Украшения могут рассказать окружающим, кто ты такой, каковы твои намерения. </w:t>
            </w:r>
          </w:p>
        </w:tc>
        <w:tc>
          <w:tcPr>
            <w:tcW w:w="3067" w:type="dxa"/>
          </w:tcPr>
          <w:p w:rsidR="00974F0C" w:rsidRPr="00AD2942" w:rsidRDefault="00974F0C" w:rsidP="003B0B48">
            <w:pPr>
              <w:pStyle w:val="a6"/>
              <w:spacing w:line="240" w:lineRule="auto"/>
              <w:rPr>
                <w:sz w:val="24"/>
              </w:rPr>
            </w:pPr>
            <w:r w:rsidRPr="00AD2942">
              <w:rPr>
                <w:b/>
                <w:sz w:val="24"/>
              </w:rPr>
              <w:t>Рассматривать</w:t>
            </w:r>
            <w:r w:rsidRPr="00AD2942">
              <w:rPr>
                <w:sz w:val="24"/>
              </w:rPr>
              <w:t xml:space="preserve"> изображения сказочных героев в детских книгах.</w:t>
            </w:r>
          </w:p>
          <w:p w:rsidR="00974F0C" w:rsidRPr="00AD2942" w:rsidRDefault="00974F0C" w:rsidP="003B0B48">
            <w:pPr>
              <w:pStyle w:val="a6"/>
              <w:spacing w:line="240" w:lineRule="auto"/>
              <w:rPr>
                <w:i/>
                <w:sz w:val="24"/>
              </w:rPr>
            </w:pPr>
            <w:r w:rsidRPr="00AD2942">
              <w:rPr>
                <w:i/>
                <w:sz w:val="24"/>
              </w:rPr>
              <w:t>А</w:t>
            </w:r>
            <w:r w:rsidRPr="00AD2942">
              <w:rPr>
                <w:b/>
                <w:i/>
                <w:sz w:val="24"/>
              </w:rPr>
              <w:t>нализировать</w:t>
            </w:r>
            <w:r w:rsidRPr="00AD2942">
              <w:rPr>
                <w:i/>
                <w:sz w:val="24"/>
              </w:rPr>
              <w:t xml:space="preserve"> украшения как знаки, помогающие узнавать героев и характеризующие их.</w:t>
            </w:r>
          </w:p>
        </w:tc>
        <w:tc>
          <w:tcPr>
            <w:tcW w:w="3003" w:type="dxa"/>
            <w:gridSpan w:val="2"/>
            <w:vMerge w:val="restart"/>
          </w:tcPr>
          <w:p w:rsidR="00974F0C" w:rsidRPr="00AD2942" w:rsidRDefault="00974F0C" w:rsidP="003B0B48">
            <w:pPr>
              <w:pStyle w:val="a6"/>
              <w:spacing w:line="240" w:lineRule="auto"/>
              <w:rPr>
                <w:sz w:val="24"/>
              </w:rPr>
            </w:pPr>
          </w:p>
        </w:tc>
        <w:tc>
          <w:tcPr>
            <w:tcW w:w="1920" w:type="dxa"/>
            <w:gridSpan w:val="2"/>
            <w:vMerge w:val="restart"/>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rPr>
                <w:sz w:val="24"/>
              </w:rPr>
            </w:pPr>
            <w:r w:rsidRPr="00AD2942">
              <w:rPr>
                <w:b/>
                <w:sz w:val="24"/>
              </w:rPr>
              <w:t>Изображать</w:t>
            </w:r>
            <w:r w:rsidRPr="00AD2942">
              <w:rPr>
                <w:sz w:val="24"/>
              </w:rPr>
              <w:t xml:space="preserve"> сказочных героев, опираясь на изображения характерных для них украшений (шляпа Незнайки и Красной Шапочки, Кот в сапогах и т. д.).</w:t>
            </w:r>
          </w:p>
          <w:p w:rsidR="00974F0C" w:rsidRPr="00AD2942" w:rsidRDefault="00974F0C" w:rsidP="003B0B48">
            <w:pPr>
              <w:spacing w:after="0" w:line="240" w:lineRule="auto"/>
              <w:rPr>
                <w:rFonts w:ascii="Times New Roman" w:hAnsi="Times New Roman" w:cs="Times New Roman"/>
                <w:b/>
                <w:sz w:val="24"/>
                <w:szCs w:val="24"/>
              </w:rPr>
            </w:pP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9E4A39" w:rsidRDefault="00974F0C" w:rsidP="003B0B48">
            <w:pPr>
              <w:spacing w:after="0" w:line="240" w:lineRule="auto"/>
              <w:rPr>
                <w:rFonts w:ascii="Times New Roman" w:hAnsi="Times New Roman" w:cs="Times New Roman"/>
                <w:sz w:val="24"/>
                <w:szCs w:val="24"/>
              </w:rPr>
            </w:pPr>
            <w:r>
              <w:rPr>
                <w:rFonts w:ascii="Times New Roman" w:hAnsi="Times New Roman" w:cs="Times New Roman"/>
                <w:b/>
                <w:sz w:val="24"/>
                <w:szCs w:val="24"/>
              </w:rPr>
              <w:t>9</w:t>
            </w:r>
          </w:p>
        </w:tc>
        <w:tc>
          <w:tcPr>
            <w:tcW w:w="2140" w:type="dxa"/>
            <w:vMerge w:val="restart"/>
          </w:tcPr>
          <w:p w:rsidR="00974F0C" w:rsidRPr="00AD2942" w:rsidRDefault="00974F0C" w:rsidP="003B0B48">
            <w:pPr>
              <w:pStyle w:val="a6"/>
              <w:spacing w:line="240" w:lineRule="auto"/>
              <w:rPr>
                <w:sz w:val="24"/>
              </w:rPr>
            </w:pPr>
            <w:r w:rsidRPr="00AD2942">
              <w:rPr>
                <w:b/>
                <w:sz w:val="24"/>
              </w:rPr>
              <w:t>Мастер Украшения помогает сделать праздник (обобщение темы)</w:t>
            </w:r>
            <w:r w:rsidRPr="00AD2942">
              <w:rPr>
                <w:sz w:val="24"/>
              </w:rPr>
              <w:t xml:space="preserve"> Без праздничных украшений нет праздника. </w:t>
            </w:r>
            <w:r w:rsidRPr="00AD2942">
              <w:rPr>
                <w:sz w:val="24"/>
              </w:rPr>
              <w:lastRenderedPageBreak/>
              <w:t>Подготовка к Новому году.</w:t>
            </w:r>
          </w:p>
          <w:p w:rsidR="00974F0C" w:rsidRPr="00AD2942" w:rsidRDefault="00974F0C" w:rsidP="003B0B48">
            <w:pPr>
              <w:pStyle w:val="a6"/>
              <w:spacing w:line="240" w:lineRule="auto"/>
              <w:rPr>
                <w:b/>
                <w:sz w:val="24"/>
              </w:rPr>
            </w:pPr>
            <w:r w:rsidRPr="00AD2942">
              <w:rPr>
                <w:sz w:val="24"/>
              </w:rPr>
              <w:t>Новые навыки работы с бумагой и обобщение материала всей темы.</w:t>
            </w:r>
          </w:p>
        </w:tc>
        <w:tc>
          <w:tcPr>
            <w:tcW w:w="3067" w:type="dxa"/>
            <w:vMerge w:val="restart"/>
          </w:tcPr>
          <w:p w:rsidR="00974F0C" w:rsidRPr="00AD2942" w:rsidRDefault="00974F0C" w:rsidP="003B0B48">
            <w:pPr>
              <w:pStyle w:val="a6"/>
              <w:spacing w:line="240" w:lineRule="auto"/>
              <w:rPr>
                <w:sz w:val="24"/>
              </w:rPr>
            </w:pPr>
            <w:r w:rsidRPr="00AD2942">
              <w:rPr>
                <w:b/>
                <w:sz w:val="24"/>
              </w:rPr>
              <w:lastRenderedPageBreak/>
              <w:t>Создавать</w:t>
            </w:r>
            <w:r w:rsidRPr="00AD2942">
              <w:rPr>
                <w:sz w:val="24"/>
              </w:rPr>
              <w:t xml:space="preserve"> несложные новогодние украшения из цветной бумаги (гирлянды, елочные игрушки, карнавальные головные уборы).</w:t>
            </w:r>
          </w:p>
          <w:p w:rsidR="00974F0C" w:rsidRPr="00AD2942" w:rsidRDefault="00974F0C" w:rsidP="003B0B48">
            <w:pPr>
              <w:pStyle w:val="a6"/>
              <w:spacing w:line="240" w:lineRule="auto"/>
              <w:rPr>
                <w:i/>
                <w:sz w:val="24"/>
              </w:rPr>
            </w:pPr>
            <w:proofErr w:type="spellStart"/>
            <w:r w:rsidRPr="00AD2942">
              <w:rPr>
                <w:b/>
                <w:i/>
                <w:sz w:val="24"/>
              </w:rPr>
              <w:t>Выделятьи</w:t>
            </w:r>
            <w:proofErr w:type="spellEnd"/>
            <w:r w:rsidRPr="00AD2942">
              <w:rPr>
                <w:b/>
                <w:i/>
                <w:sz w:val="24"/>
              </w:rPr>
              <w:t xml:space="preserve"> соотносить </w:t>
            </w:r>
            <w:r w:rsidRPr="00AD2942">
              <w:rPr>
                <w:i/>
                <w:sz w:val="24"/>
              </w:rPr>
              <w:t xml:space="preserve">деятельность по изображению и </w:t>
            </w:r>
            <w:r w:rsidRPr="00AD2942">
              <w:rPr>
                <w:i/>
                <w:sz w:val="24"/>
              </w:rPr>
              <w:lastRenderedPageBreak/>
              <w:t>украшению, определять их роль в создании новогодних украшений.</w:t>
            </w: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rPr>
                <w:sz w:val="24"/>
              </w:rPr>
            </w:pPr>
            <w:r w:rsidRPr="00AD2942">
              <w:rPr>
                <w:b/>
                <w:sz w:val="24"/>
              </w:rPr>
              <w:t>Придумать</w:t>
            </w:r>
            <w:r>
              <w:rPr>
                <w:sz w:val="24"/>
              </w:rPr>
              <w:t>, как можно украсить свой кла</w:t>
            </w:r>
            <w:proofErr w:type="gramStart"/>
            <w:r>
              <w:rPr>
                <w:sz w:val="24"/>
              </w:rPr>
              <w:t xml:space="preserve">сс </w:t>
            </w:r>
            <w:r w:rsidRPr="00AD2942">
              <w:rPr>
                <w:sz w:val="24"/>
              </w:rPr>
              <w:t>к пр</w:t>
            </w:r>
            <w:proofErr w:type="gramEnd"/>
            <w:r w:rsidRPr="00AD2942">
              <w:rPr>
                <w:sz w:val="24"/>
              </w:rPr>
              <w:t xml:space="preserve">азднику Нового года, какие можно придумать украшения, фантазируя на основе несложного </w:t>
            </w:r>
            <w:r w:rsidRPr="00AD2942">
              <w:rPr>
                <w:sz w:val="24"/>
              </w:rPr>
              <w:lastRenderedPageBreak/>
              <w:t xml:space="preserve">алгоритма действий. Традиционные новогодние украшения. Новогодние гирлянды, елочные игрушки. </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Индивидуально-коллективная работа</w:t>
            </w:r>
          </w:p>
        </w:tc>
        <w:tc>
          <w:tcPr>
            <w:tcW w:w="993" w:type="dxa"/>
            <w:gridSpan w:val="3"/>
            <w:shd w:val="clear" w:color="auto" w:fill="auto"/>
          </w:tcPr>
          <w:p w:rsidR="00974F0C" w:rsidRPr="006B08B2" w:rsidRDefault="00974F0C" w:rsidP="003B0B48">
            <w:pPr>
              <w:spacing w:after="0" w:line="240" w:lineRule="auto"/>
              <w:rPr>
                <w:rFonts w:ascii="Times New Roman" w:hAnsi="Times New Roman" w:cs="Times New Roman"/>
                <w:b/>
                <w:sz w:val="20"/>
                <w:szCs w:val="20"/>
              </w:rPr>
            </w:pPr>
            <w:r w:rsidRPr="006B08B2">
              <w:rPr>
                <w:rFonts w:ascii="Times New Roman" w:hAnsi="Times New Roman" w:cs="Times New Roman"/>
                <w:b/>
                <w:sz w:val="20"/>
                <w:szCs w:val="20"/>
              </w:rPr>
              <w:t>24.12.</w:t>
            </w:r>
          </w:p>
        </w:tc>
        <w:tc>
          <w:tcPr>
            <w:tcW w:w="708" w:type="dxa"/>
            <w:shd w:val="clear" w:color="auto" w:fill="auto"/>
          </w:tcPr>
          <w:p w:rsidR="00974F0C" w:rsidRPr="006B08B2" w:rsidRDefault="00974F0C" w:rsidP="003B0B48">
            <w:pPr>
              <w:spacing w:after="0" w:line="240" w:lineRule="auto"/>
              <w:rPr>
                <w:rFonts w:ascii="Times New Roman" w:hAnsi="Times New Roman" w:cs="Times New Roman"/>
                <w:sz w:val="24"/>
                <w:szCs w:val="24"/>
              </w:rPr>
            </w:pPr>
            <w:r w:rsidRPr="006B08B2">
              <w:rPr>
                <w:rFonts w:ascii="Times New Roman" w:hAnsi="Times New Roman" w:cs="Times New Roman"/>
                <w:sz w:val="20"/>
                <w:szCs w:val="20"/>
              </w:rPr>
              <w:t>24.12</w:t>
            </w: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p>
        </w:tc>
        <w:tc>
          <w:tcPr>
            <w:tcW w:w="2140" w:type="dxa"/>
            <w:vMerge/>
          </w:tcPr>
          <w:p w:rsidR="00974F0C" w:rsidRPr="00AD2942" w:rsidRDefault="00974F0C" w:rsidP="003B0B48">
            <w:pPr>
              <w:pStyle w:val="a6"/>
              <w:spacing w:line="240" w:lineRule="auto"/>
              <w:rPr>
                <w:b/>
                <w:sz w:val="24"/>
              </w:rPr>
            </w:pPr>
          </w:p>
        </w:tc>
        <w:tc>
          <w:tcPr>
            <w:tcW w:w="3067" w:type="dxa"/>
            <w:vMerge/>
          </w:tcPr>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Украшения для новогоднего карнавала.</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Индивидуально-коллективная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15081" w:type="dxa"/>
            <w:gridSpan w:val="13"/>
          </w:tcPr>
          <w:p w:rsidR="00974F0C" w:rsidRPr="00AD2942" w:rsidRDefault="00974F0C" w:rsidP="003B0B48">
            <w:pPr>
              <w:pStyle w:val="a6"/>
              <w:spacing w:line="240" w:lineRule="auto"/>
              <w:jc w:val="left"/>
              <w:rPr>
                <w:b/>
                <w:sz w:val="24"/>
              </w:rPr>
            </w:pPr>
            <w:r w:rsidRPr="00AD2942">
              <w:rPr>
                <w:b/>
                <w:sz w:val="24"/>
              </w:rPr>
              <w:t>Раздел 3. Ты строишь. Знакомство с Мастером Постройки</w:t>
            </w:r>
            <w:r w:rsidRPr="00AD2942">
              <w:rPr>
                <w:sz w:val="24"/>
              </w:rPr>
              <w:t xml:space="preserve"> (11 ч)</w:t>
            </w:r>
          </w:p>
        </w:tc>
        <w:tc>
          <w:tcPr>
            <w:tcW w:w="708" w:type="dxa"/>
          </w:tcPr>
          <w:p w:rsidR="00974F0C" w:rsidRPr="00AD2942" w:rsidRDefault="00974F0C" w:rsidP="003B0B48">
            <w:pPr>
              <w:pStyle w:val="a6"/>
              <w:spacing w:line="240" w:lineRule="auto"/>
              <w:ind w:firstLine="0"/>
              <w:jc w:val="left"/>
              <w:rPr>
                <w:b/>
                <w:sz w:val="24"/>
              </w:rPr>
            </w:pPr>
          </w:p>
        </w:tc>
      </w:tr>
      <w:tr w:rsidR="00974F0C" w:rsidRPr="00AD2942" w:rsidTr="003B0B48">
        <w:trPr>
          <w:trHeight w:val="277"/>
        </w:trPr>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140" w:type="dxa"/>
            <w:vMerge w:val="restart"/>
          </w:tcPr>
          <w:p w:rsidR="00974F0C" w:rsidRPr="00AD2942" w:rsidRDefault="00974F0C" w:rsidP="003B0B48">
            <w:pPr>
              <w:pStyle w:val="a6"/>
              <w:spacing w:line="240" w:lineRule="auto"/>
              <w:rPr>
                <w:b/>
                <w:sz w:val="24"/>
              </w:rPr>
            </w:pPr>
            <w:r w:rsidRPr="00AD2942">
              <w:rPr>
                <w:b/>
                <w:sz w:val="24"/>
              </w:rPr>
              <w:t>Постройки в нашей жизни</w:t>
            </w:r>
          </w:p>
          <w:p w:rsidR="00974F0C" w:rsidRPr="00AD2942" w:rsidRDefault="00974F0C" w:rsidP="003B0B48">
            <w:pPr>
              <w:pStyle w:val="a6"/>
              <w:spacing w:line="240" w:lineRule="auto"/>
              <w:rPr>
                <w:sz w:val="24"/>
              </w:rPr>
            </w:pPr>
            <w:r w:rsidRPr="00AD2942">
              <w:rPr>
                <w:sz w:val="24"/>
              </w:rPr>
              <w:t>Первичное знакомство с архитектурой и дизайном. Постройки в окружающей нас жизни.</w:t>
            </w:r>
          </w:p>
          <w:p w:rsidR="00974F0C" w:rsidRPr="00AD2942" w:rsidRDefault="00974F0C" w:rsidP="003B0B48">
            <w:pPr>
              <w:pStyle w:val="a6"/>
              <w:spacing w:line="240" w:lineRule="auto"/>
              <w:rPr>
                <w:sz w:val="24"/>
              </w:rPr>
            </w:pPr>
            <w:r w:rsidRPr="00AD2942">
              <w:rPr>
                <w:sz w:val="24"/>
              </w:rPr>
              <w:t xml:space="preserve">Постройки, сделанные человеком. Строят не только дома, но и вещи, создавая для них нужную форму — удобную и красивую. </w:t>
            </w:r>
          </w:p>
        </w:tc>
        <w:tc>
          <w:tcPr>
            <w:tcW w:w="3067" w:type="dxa"/>
            <w:vMerge w:val="restart"/>
          </w:tcPr>
          <w:p w:rsidR="00974F0C" w:rsidRPr="00AD2942" w:rsidRDefault="00974F0C" w:rsidP="003B0B48">
            <w:pPr>
              <w:pStyle w:val="a6"/>
              <w:spacing w:line="240" w:lineRule="auto"/>
              <w:rPr>
                <w:sz w:val="24"/>
              </w:rPr>
            </w:pPr>
            <w:r w:rsidRPr="00AD2942">
              <w:rPr>
                <w:b/>
                <w:sz w:val="24"/>
              </w:rPr>
              <w:t>Рассматривать и сравнивать</w:t>
            </w:r>
            <w:r w:rsidRPr="00AD2942">
              <w:rPr>
                <w:sz w:val="24"/>
              </w:rPr>
              <w:t>, различные архитектурные постройки, иллюстрации из детских книг с изображением жилищ,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w:t>
            </w:r>
          </w:p>
          <w:p w:rsidR="00974F0C" w:rsidRPr="00AD2942" w:rsidRDefault="00974F0C" w:rsidP="003B0B48">
            <w:pPr>
              <w:pStyle w:val="a6"/>
              <w:spacing w:line="240" w:lineRule="auto"/>
              <w:rPr>
                <w:sz w:val="24"/>
              </w:rPr>
            </w:pPr>
          </w:p>
        </w:tc>
        <w:tc>
          <w:tcPr>
            <w:tcW w:w="3003" w:type="dxa"/>
            <w:gridSpan w:val="2"/>
            <w:vMerge w:val="restart"/>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Познавательные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овладеть умением творческого видения с позиций художника, т.е. умением сравнивать, анализировать, выделять главное, обобщать</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стремиться к освоению новых знаний и умений, к достижению более высоких и оригинальных творческих результатов.</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Коммуникативные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овладеть умением вести диалог, распределять функции и роли в процессе выполнения коллективной творческой работы;</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 xml:space="preserve">- </w:t>
            </w:r>
            <w:r w:rsidRPr="00AD2942">
              <w:rPr>
                <w:rFonts w:ascii="Times New Roman" w:hAnsi="Times New Roman" w:cs="Times New Roman"/>
                <w:i/>
                <w:sz w:val="24"/>
                <w:szCs w:val="24"/>
              </w:rPr>
              <w:t>использовать средства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владеть навыками коллективной деятельности в процессе совместной творческой работы в команде одноклассников под руководством учителя</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Регулятивные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уметь планировать и грамотно осуществлять учебные действия в соответствии с поставленной задачей</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находить варианты решения различных художественно-творческих задач</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уметь рационально строить самостоятельную </w:t>
            </w:r>
            <w:r w:rsidRPr="00AD2942">
              <w:rPr>
                <w:rFonts w:ascii="Times New Roman" w:hAnsi="Times New Roman" w:cs="Times New Roman"/>
                <w:i/>
                <w:sz w:val="24"/>
                <w:szCs w:val="24"/>
              </w:rPr>
              <w:lastRenderedPageBreak/>
              <w:t>творческую деятельность</w:t>
            </w:r>
            <w:r w:rsidRPr="00AD2942">
              <w:rPr>
                <w:rFonts w:ascii="Times New Roman" w:hAnsi="Times New Roman" w:cs="Times New Roman"/>
                <w:sz w:val="24"/>
                <w:szCs w:val="24"/>
              </w:rPr>
              <w:t xml:space="preserve">, </w:t>
            </w:r>
          </w:p>
          <w:p w:rsidR="00974F0C" w:rsidRPr="00AD2942" w:rsidRDefault="00974F0C" w:rsidP="003B0B48">
            <w:pPr>
              <w:pStyle w:val="a6"/>
              <w:spacing w:line="240" w:lineRule="auto"/>
              <w:rPr>
                <w:sz w:val="24"/>
              </w:rPr>
            </w:pPr>
            <w:r w:rsidRPr="00AD2942">
              <w:rPr>
                <w:sz w:val="24"/>
              </w:rPr>
              <w:t>- уметь организовать место занятий.</w:t>
            </w:r>
          </w:p>
        </w:tc>
        <w:tc>
          <w:tcPr>
            <w:tcW w:w="1920" w:type="dxa"/>
            <w:gridSpan w:val="2"/>
            <w:vMerge w:val="restart"/>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 Уважительно относиться к культуре и искусству других народов нашей страны и мира в целом;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понимать роли культуры и  искусства в жизни человека;</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наблюдать и фантазировать при создании образных форм;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иметь эстетическую потребность в </w:t>
            </w:r>
            <w:r w:rsidRPr="00AD2942">
              <w:rPr>
                <w:rFonts w:ascii="Times New Roman" w:hAnsi="Times New Roman" w:cs="Times New Roman"/>
                <w:sz w:val="24"/>
                <w:szCs w:val="24"/>
              </w:rPr>
              <w:lastRenderedPageBreak/>
              <w:t>общении с  природой, в творческом  отношении к окружающему миру,  в самостоятельной практической творческой деятельности;</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w:t>
            </w:r>
            <w:proofErr w:type="spellStart"/>
            <w:r w:rsidRPr="00AD2942">
              <w:rPr>
                <w:rFonts w:ascii="Times New Roman" w:hAnsi="Times New Roman" w:cs="Times New Roman"/>
                <w:sz w:val="24"/>
                <w:szCs w:val="24"/>
              </w:rPr>
              <w:t>сотрудничатьс</w:t>
            </w:r>
            <w:proofErr w:type="spellEnd"/>
            <w:r w:rsidRPr="00AD2942">
              <w:rPr>
                <w:rFonts w:ascii="Times New Roman" w:hAnsi="Times New Roman" w:cs="Times New Roman"/>
                <w:sz w:val="24"/>
                <w:szCs w:val="24"/>
              </w:rPr>
              <w:t xml:space="preserve"> товарищами в процессе совместной деятельности, соотносить свою часть работы с общим замыслом;</w:t>
            </w:r>
          </w:p>
          <w:p w:rsidR="00974F0C" w:rsidRPr="00AD2942" w:rsidRDefault="00974F0C" w:rsidP="003B0B48">
            <w:pPr>
              <w:spacing w:after="0" w:line="240" w:lineRule="auto"/>
              <w:rPr>
                <w:rFonts w:ascii="Times New Roman" w:hAnsi="Times New Roman" w:cs="Times New Roman"/>
                <w:i/>
                <w:sz w:val="24"/>
                <w:szCs w:val="24"/>
              </w:rPr>
            </w:pPr>
            <w:r w:rsidRPr="00AD2942">
              <w:rPr>
                <w:rFonts w:ascii="Times New Roman" w:hAnsi="Times New Roman" w:cs="Times New Roman"/>
                <w:sz w:val="24"/>
                <w:szCs w:val="24"/>
              </w:rPr>
              <w:t xml:space="preserve">- уметь обсуждать и анализировать собственную  художественную деятельность  и работу одноклассников с позиций творческих задач данной темы, с точки зрения </w:t>
            </w:r>
            <w:r w:rsidRPr="00AD2942">
              <w:rPr>
                <w:rFonts w:ascii="Times New Roman" w:hAnsi="Times New Roman" w:cs="Times New Roman"/>
                <w:sz w:val="24"/>
                <w:szCs w:val="24"/>
              </w:rPr>
              <w:lastRenderedPageBreak/>
              <w:t>содержания и средств его выражения.</w:t>
            </w: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Знакомство с Мастером Постройки, который помогает придумать, как будут выглядеть разные дома или вещи, для кого их строить и из каких материалов.</w:t>
            </w:r>
          </w:p>
          <w:p w:rsidR="00974F0C" w:rsidRPr="00AD2942" w:rsidRDefault="00974F0C" w:rsidP="003B0B48">
            <w:pPr>
              <w:spacing w:after="0" w:line="240" w:lineRule="auto"/>
              <w:rPr>
                <w:rFonts w:ascii="Times New Roman" w:hAnsi="Times New Roman" w:cs="Times New Roman"/>
                <w:b/>
                <w:sz w:val="24"/>
                <w:szCs w:val="24"/>
              </w:rPr>
            </w:pPr>
            <w:proofErr w:type="spellStart"/>
            <w:r w:rsidRPr="00AD2942">
              <w:rPr>
                <w:rFonts w:ascii="Times New Roman" w:hAnsi="Times New Roman" w:cs="Times New Roman"/>
                <w:b/>
                <w:sz w:val="24"/>
                <w:szCs w:val="24"/>
              </w:rPr>
              <w:t>Изображать</w:t>
            </w:r>
            <w:r w:rsidRPr="00AD2942">
              <w:rPr>
                <w:rFonts w:ascii="Times New Roman" w:hAnsi="Times New Roman" w:cs="Times New Roman"/>
                <w:sz w:val="24"/>
                <w:szCs w:val="24"/>
              </w:rPr>
              <w:t>сказочные</w:t>
            </w:r>
            <w:proofErr w:type="spellEnd"/>
            <w:r w:rsidRPr="00AD2942">
              <w:rPr>
                <w:rFonts w:ascii="Times New Roman" w:hAnsi="Times New Roman" w:cs="Times New Roman"/>
                <w:sz w:val="24"/>
                <w:szCs w:val="24"/>
              </w:rPr>
              <w:t xml:space="preserve"> </w:t>
            </w:r>
            <w:proofErr w:type="spellStart"/>
            <w:r w:rsidRPr="00AD2942">
              <w:rPr>
                <w:rFonts w:ascii="Times New Roman" w:hAnsi="Times New Roman" w:cs="Times New Roman"/>
                <w:sz w:val="24"/>
                <w:szCs w:val="24"/>
              </w:rPr>
              <w:t>домапридуманные</w:t>
            </w:r>
            <w:proofErr w:type="spellEnd"/>
            <w:r w:rsidRPr="00AD2942">
              <w:rPr>
                <w:rFonts w:ascii="Times New Roman" w:hAnsi="Times New Roman" w:cs="Times New Roman"/>
                <w:sz w:val="24"/>
                <w:szCs w:val="24"/>
              </w:rPr>
              <w:t xml:space="preserve"> дома для себя и своих друзей.</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14.01.</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277"/>
        </w:trPr>
        <w:tc>
          <w:tcPr>
            <w:tcW w:w="543" w:type="dxa"/>
          </w:tcPr>
          <w:p w:rsidR="00974F0C" w:rsidRPr="00AD2942" w:rsidRDefault="00974F0C" w:rsidP="003B0B48">
            <w:pPr>
              <w:spacing w:after="0" w:line="240" w:lineRule="auto"/>
              <w:rPr>
                <w:rFonts w:ascii="Times New Roman" w:hAnsi="Times New Roman" w:cs="Times New Roman"/>
                <w:sz w:val="24"/>
                <w:szCs w:val="24"/>
              </w:rPr>
            </w:pPr>
          </w:p>
        </w:tc>
        <w:tc>
          <w:tcPr>
            <w:tcW w:w="2140" w:type="dxa"/>
            <w:vMerge/>
          </w:tcPr>
          <w:p w:rsidR="00974F0C" w:rsidRPr="00AD2942" w:rsidRDefault="00974F0C" w:rsidP="003B0B48">
            <w:pPr>
              <w:pStyle w:val="a6"/>
              <w:spacing w:line="240" w:lineRule="auto"/>
              <w:rPr>
                <w:b/>
                <w:sz w:val="24"/>
              </w:rPr>
            </w:pPr>
          </w:p>
        </w:tc>
        <w:tc>
          <w:tcPr>
            <w:tcW w:w="3067" w:type="dxa"/>
            <w:vMerge/>
          </w:tcPr>
          <w:p w:rsidR="00974F0C" w:rsidRPr="00AD2942" w:rsidRDefault="00974F0C" w:rsidP="003B0B48">
            <w:pPr>
              <w:pStyle w:val="a6"/>
              <w:spacing w:line="240" w:lineRule="auto"/>
              <w:rPr>
                <w:b/>
                <w:sz w:val="24"/>
              </w:rPr>
            </w:pPr>
          </w:p>
        </w:tc>
        <w:tc>
          <w:tcPr>
            <w:tcW w:w="3003" w:type="dxa"/>
            <w:gridSpan w:val="2"/>
            <w:vMerge/>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p>
        </w:tc>
        <w:tc>
          <w:tcPr>
            <w:tcW w:w="1920" w:type="dxa"/>
            <w:gridSpan w:val="2"/>
            <w:vMerge/>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b/>
                <w:sz w:val="24"/>
                <w:szCs w:val="24"/>
              </w:rPr>
              <w:t>Изображать</w:t>
            </w:r>
            <w:r w:rsidRPr="00AD2942">
              <w:rPr>
                <w:rFonts w:ascii="Times New Roman" w:hAnsi="Times New Roman" w:cs="Times New Roman"/>
                <w:sz w:val="24"/>
                <w:szCs w:val="24"/>
              </w:rPr>
              <w:t xml:space="preserve"> сказочные дома героев детских книг и мультфильмов.</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140" w:type="dxa"/>
          </w:tcPr>
          <w:p w:rsidR="00974F0C" w:rsidRPr="00AD2942" w:rsidRDefault="00974F0C" w:rsidP="003B0B48">
            <w:pPr>
              <w:pStyle w:val="a6"/>
              <w:spacing w:line="240" w:lineRule="auto"/>
              <w:rPr>
                <w:b/>
                <w:sz w:val="24"/>
              </w:rPr>
            </w:pPr>
            <w:r w:rsidRPr="00AD2942">
              <w:rPr>
                <w:b/>
                <w:sz w:val="24"/>
              </w:rPr>
              <w:t xml:space="preserve">Домики, </w:t>
            </w:r>
            <w:r w:rsidRPr="00AD2942">
              <w:rPr>
                <w:b/>
                <w:sz w:val="24"/>
              </w:rPr>
              <w:lastRenderedPageBreak/>
              <w:t xml:space="preserve">которые построила природа. </w:t>
            </w:r>
          </w:p>
          <w:p w:rsidR="00974F0C" w:rsidRPr="00AD2942" w:rsidRDefault="00974F0C" w:rsidP="003B0B48">
            <w:pPr>
              <w:pStyle w:val="a6"/>
              <w:spacing w:line="240" w:lineRule="auto"/>
              <w:rPr>
                <w:sz w:val="24"/>
              </w:rPr>
            </w:pPr>
            <w:r w:rsidRPr="00AD2942">
              <w:rPr>
                <w:sz w:val="24"/>
              </w:rPr>
              <w:t xml:space="preserve">Природные постройки и конструкции. </w:t>
            </w:r>
          </w:p>
          <w:p w:rsidR="00974F0C" w:rsidRPr="00AD2942" w:rsidRDefault="00974F0C" w:rsidP="003B0B48">
            <w:pPr>
              <w:pStyle w:val="a6"/>
              <w:spacing w:line="240" w:lineRule="auto"/>
              <w:rPr>
                <w:sz w:val="24"/>
              </w:rPr>
            </w:pPr>
            <w:r w:rsidRPr="00AD2942">
              <w:rPr>
                <w:sz w:val="24"/>
              </w:rPr>
              <w:t>Многообразие природных построек, их формы и конструкции.</w:t>
            </w:r>
          </w:p>
          <w:p w:rsidR="00974F0C" w:rsidRPr="00AD2942" w:rsidRDefault="00974F0C" w:rsidP="003B0B48">
            <w:pPr>
              <w:pStyle w:val="a6"/>
              <w:spacing w:line="240" w:lineRule="auto"/>
              <w:rPr>
                <w:sz w:val="24"/>
              </w:rPr>
            </w:pPr>
            <w:r w:rsidRPr="00AD2942">
              <w:rPr>
                <w:sz w:val="24"/>
              </w:rPr>
              <w:t xml:space="preserve">Мастер Постройки учится у природы, постигая формы и конструкции природных домиков. </w:t>
            </w:r>
          </w:p>
          <w:p w:rsidR="00974F0C" w:rsidRPr="00AD2942" w:rsidRDefault="00974F0C" w:rsidP="003B0B48">
            <w:pPr>
              <w:pStyle w:val="a6"/>
              <w:spacing w:line="240" w:lineRule="auto"/>
              <w:rPr>
                <w:sz w:val="24"/>
              </w:rPr>
            </w:pPr>
            <w:r w:rsidRPr="00AD2942">
              <w:rPr>
                <w:sz w:val="24"/>
              </w:rPr>
              <w:t>Соотношение форм и их пропорций.</w:t>
            </w:r>
          </w:p>
        </w:tc>
        <w:tc>
          <w:tcPr>
            <w:tcW w:w="3067" w:type="dxa"/>
          </w:tcPr>
          <w:p w:rsidR="00974F0C" w:rsidRPr="00AD2942" w:rsidRDefault="00974F0C" w:rsidP="003B0B48">
            <w:pPr>
              <w:pStyle w:val="a6"/>
              <w:spacing w:line="240" w:lineRule="auto"/>
              <w:rPr>
                <w:sz w:val="24"/>
              </w:rPr>
            </w:pPr>
            <w:proofErr w:type="gramStart"/>
            <w:r w:rsidRPr="00AD2942">
              <w:rPr>
                <w:b/>
                <w:sz w:val="24"/>
              </w:rPr>
              <w:lastRenderedPageBreak/>
              <w:t>Наблюдать</w:t>
            </w:r>
            <w:r w:rsidRPr="00AD2942">
              <w:rPr>
                <w:sz w:val="24"/>
              </w:rPr>
              <w:t xml:space="preserve"> постройки </w:t>
            </w:r>
            <w:r w:rsidRPr="00AD2942">
              <w:rPr>
                <w:sz w:val="24"/>
              </w:rPr>
              <w:lastRenderedPageBreak/>
              <w:t xml:space="preserve">в природе (птичьи гнезда, норки зверей, пчелиные соты, панцирь черепахи, раковины, стручки, орешки и т. д.), </w:t>
            </w:r>
            <w:r w:rsidRPr="00AD2942">
              <w:rPr>
                <w:b/>
                <w:sz w:val="24"/>
              </w:rPr>
              <w:t>анализировать</w:t>
            </w:r>
            <w:r w:rsidRPr="00AD2942">
              <w:rPr>
                <w:sz w:val="24"/>
              </w:rPr>
              <w:t xml:space="preserve"> их форму, конструкцию, пропорции.</w:t>
            </w:r>
            <w:proofErr w:type="gramEnd"/>
          </w:p>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Изображать</w:t>
            </w:r>
            <w:r w:rsidRPr="00AD2942">
              <w:rPr>
                <w:rFonts w:ascii="Times New Roman" w:hAnsi="Times New Roman" w:cs="Times New Roman"/>
                <w:sz w:val="24"/>
                <w:szCs w:val="24"/>
              </w:rPr>
              <w:t xml:space="preserve"> (или </w:t>
            </w:r>
            <w:r w:rsidRPr="00AD2942">
              <w:rPr>
                <w:rFonts w:ascii="Times New Roman" w:hAnsi="Times New Roman" w:cs="Times New Roman"/>
                <w:sz w:val="24"/>
                <w:szCs w:val="24"/>
              </w:rPr>
              <w:lastRenderedPageBreak/>
              <w:t>лепить) сказочные домики в форме овощей, фруктов, грибов, цветов и т. п.</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Самост</w:t>
            </w:r>
            <w:r w:rsidRPr="00AD2942">
              <w:rPr>
                <w:rFonts w:ascii="Times New Roman" w:hAnsi="Times New Roman" w:cs="Times New Roman"/>
                <w:sz w:val="24"/>
                <w:szCs w:val="24"/>
              </w:rPr>
              <w:lastRenderedPageBreak/>
              <w:t>оятельная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28.01.</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r w:rsidRPr="00AD2942">
              <w:rPr>
                <w:rFonts w:ascii="Times New Roman" w:hAnsi="Times New Roman" w:cs="Times New Roman"/>
                <w:sz w:val="24"/>
                <w:szCs w:val="24"/>
              </w:rPr>
              <w:t>.</w:t>
            </w:r>
          </w:p>
        </w:tc>
        <w:tc>
          <w:tcPr>
            <w:tcW w:w="2140" w:type="dxa"/>
          </w:tcPr>
          <w:p w:rsidR="00974F0C" w:rsidRPr="00AD2942" w:rsidRDefault="00974F0C" w:rsidP="003B0B48">
            <w:pPr>
              <w:pStyle w:val="a6"/>
              <w:spacing w:line="240" w:lineRule="auto"/>
              <w:rPr>
                <w:b/>
                <w:sz w:val="24"/>
              </w:rPr>
            </w:pPr>
            <w:r w:rsidRPr="00AD2942">
              <w:rPr>
                <w:b/>
                <w:sz w:val="24"/>
              </w:rPr>
              <w:t>Какие можно придумать дома.</w:t>
            </w:r>
          </w:p>
        </w:tc>
        <w:tc>
          <w:tcPr>
            <w:tcW w:w="3067" w:type="dxa"/>
          </w:tcPr>
          <w:p w:rsidR="00974F0C" w:rsidRPr="00AD2942" w:rsidRDefault="00974F0C" w:rsidP="003B0B48">
            <w:pPr>
              <w:pStyle w:val="a6"/>
              <w:spacing w:line="240" w:lineRule="auto"/>
              <w:rPr>
                <w:sz w:val="24"/>
              </w:rPr>
            </w:pPr>
            <w:r w:rsidRPr="00AD2942">
              <w:rPr>
                <w:b/>
                <w:sz w:val="24"/>
              </w:rPr>
              <w:t xml:space="preserve">Понимать </w:t>
            </w:r>
            <w:r w:rsidRPr="00AD2942">
              <w:rPr>
                <w:sz w:val="24"/>
              </w:rPr>
              <w:t xml:space="preserve">выразительность пропорций и конструкцию формы, </w:t>
            </w:r>
            <w:r w:rsidRPr="00AD2942">
              <w:rPr>
                <w:b/>
                <w:sz w:val="24"/>
              </w:rPr>
              <w:t>анализировать</w:t>
            </w:r>
            <w:r w:rsidRPr="00AD2942">
              <w:rPr>
                <w:sz w:val="24"/>
              </w:rPr>
              <w:t xml:space="preserve"> форму, конструкцию, пропорции дома.</w:t>
            </w:r>
          </w:p>
          <w:p w:rsidR="00974F0C" w:rsidRPr="00AD2942" w:rsidRDefault="00974F0C" w:rsidP="003B0B48">
            <w:pPr>
              <w:pStyle w:val="a6"/>
              <w:spacing w:line="240" w:lineRule="auto"/>
              <w:rPr>
                <w:b/>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b/>
                <w:sz w:val="24"/>
                <w:szCs w:val="24"/>
              </w:rPr>
              <w:t>Постройка</w:t>
            </w:r>
            <w:r w:rsidRPr="00AD2942">
              <w:rPr>
                <w:rFonts w:ascii="Times New Roman" w:hAnsi="Times New Roman" w:cs="Times New Roman"/>
                <w:sz w:val="24"/>
                <w:szCs w:val="24"/>
              </w:rPr>
              <w:t xml:space="preserve"> из пластилина удобных домиков для слона, жирафа и крокодила.</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11.02.</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140" w:type="dxa"/>
          </w:tcPr>
          <w:p w:rsidR="00974F0C" w:rsidRPr="00AD2942" w:rsidRDefault="00974F0C" w:rsidP="003B0B48">
            <w:pPr>
              <w:pStyle w:val="a6"/>
              <w:spacing w:line="240" w:lineRule="auto"/>
              <w:rPr>
                <w:b/>
                <w:sz w:val="24"/>
              </w:rPr>
            </w:pPr>
            <w:r w:rsidRPr="00AD2942">
              <w:rPr>
                <w:b/>
                <w:sz w:val="24"/>
              </w:rPr>
              <w:t xml:space="preserve">Строим город </w:t>
            </w:r>
          </w:p>
          <w:p w:rsidR="00974F0C" w:rsidRPr="00AD2942" w:rsidRDefault="00974F0C" w:rsidP="003B0B48">
            <w:pPr>
              <w:pStyle w:val="a6"/>
              <w:spacing w:line="240" w:lineRule="auto"/>
              <w:ind w:firstLine="309"/>
              <w:rPr>
                <w:sz w:val="24"/>
              </w:rPr>
            </w:pPr>
            <w:r w:rsidRPr="00AD2942">
              <w:rPr>
                <w:sz w:val="24"/>
              </w:rPr>
              <w:t>Конструирование игрового города.</w:t>
            </w:r>
          </w:p>
          <w:p w:rsidR="00974F0C" w:rsidRPr="00AD2942" w:rsidRDefault="00974F0C" w:rsidP="003B0B48">
            <w:pPr>
              <w:pStyle w:val="a6"/>
              <w:spacing w:line="240" w:lineRule="auto"/>
              <w:rPr>
                <w:sz w:val="24"/>
              </w:rPr>
            </w:pPr>
            <w:r w:rsidRPr="00AD2942">
              <w:rPr>
                <w:sz w:val="24"/>
              </w:rPr>
              <w:lastRenderedPageBreak/>
              <w:t xml:space="preserve">Мастер Постройки помогает придумать город. Архитектор. </w:t>
            </w:r>
          </w:p>
          <w:p w:rsidR="00974F0C" w:rsidRPr="00AD2942" w:rsidRDefault="00974F0C" w:rsidP="003B0B48">
            <w:pPr>
              <w:pStyle w:val="a6"/>
              <w:spacing w:line="240" w:lineRule="auto"/>
              <w:rPr>
                <w:sz w:val="24"/>
              </w:rPr>
            </w:pPr>
            <w:r w:rsidRPr="00AD2942">
              <w:rPr>
                <w:sz w:val="24"/>
              </w:rPr>
              <w:t>Роль конструктивной фантазии и наблюдательности в работе архитектора.</w:t>
            </w:r>
          </w:p>
        </w:tc>
        <w:tc>
          <w:tcPr>
            <w:tcW w:w="3067" w:type="dxa"/>
          </w:tcPr>
          <w:p w:rsidR="00974F0C" w:rsidRPr="00AD2942" w:rsidRDefault="00974F0C" w:rsidP="003B0B48">
            <w:pPr>
              <w:pStyle w:val="a6"/>
              <w:spacing w:line="240" w:lineRule="auto"/>
              <w:rPr>
                <w:sz w:val="24"/>
              </w:rPr>
            </w:pPr>
            <w:r w:rsidRPr="00AD2942">
              <w:rPr>
                <w:b/>
                <w:sz w:val="24"/>
              </w:rPr>
              <w:lastRenderedPageBreak/>
              <w:t>Рассматривать</w:t>
            </w:r>
            <w:r w:rsidRPr="00AD2942">
              <w:rPr>
                <w:sz w:val="24"/>
              </w:rPr>
              <w:t xml:space="preserve"> и </w:t>
            </w:r>
            <w:r w:rsidRPr="00AD2942">
              <w:rPr>
                <w:b/>
                <w:sz w:val="24"/>
              </w:rPr>
              <w:t>сравнивать</w:t>
            </w:r>
            <w:r w:rsidRPr="00AD2942">
              <w:rPr>
                <w:sz w:val="24"/>
              </w:rPr>
              <w:t xml:space="preserve"> реальные здания разных форм. </w:t>
            </w:r>
          </w:p>
          <w:p w:rsidR="00974F0C" w:rsidRPr="00AD2942" w:rsidRDefault="00974F0C" w:rsidP="003B0B48">
            <w:pPr>
              <w:pStyle w:val="a6"/>
              <w:spacing w:line="240" w:lineRule="auto"/>
              <w:rPr>
                <w:sz w:val="24"/>
              </w:rPr>
            </w:pPr>
            <w:r w:rsidRPr="00AD2942">
              <w:rPr>
                <w:b/>
                <w:sz w:val="24"/>
              </w:rPr>
              <w:t>Овладевать</w:t>
            </w:r>
            <w:r w:rsidRPr="00AD2942">
              <w:rPr>
                <w:sz w:val="24"/>
              </w:rPr>
              <w:t xml:space="preserve"> первичными навыками </w:t>
            </w:r>
            <w:r w:rsidRPr="00AD2942">
              <w:rPr>
                <w:sz w:val="24"/>
              </w:rPr>
              <w:lastRenderedPageBreak/>
              <w:t xml:space="preserve">конструирования из бумаги. </w:t>
            </w:r>
          </w:p>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 xml:space="preserve">Приемы работы в технике </w:t>
            </w:r>
            <w:proofErr w:type="spellStart"/>
            <w:r w:rsidRPr="00AD2942">
              <w:rPr>
                <w:rFonts w:ascii="Times New Roman" w:hAnsi="Times New Roman" w:cs="Times New Roman"/>
                <w:sz w:val="24"/>
                <w:szCs w:val="24"/>
              </w:rPr>
              <w:t>бумагопластики</w:t>
            </w:r>
            <w:proofErr w:type="spellEnd"/>
            <w:r w:rsidRPr="00AD2942">
              <w:rPr>
                <w:rFonts w:ascii="Times New Roman" w:hAnsi="Times New Roman" w:cs="Times New Roman"/>
                <w:sz w:val="24"/>
                <w:szCs w:val="24"/>
              </w:rPr>
              <w:t xml:space="preserve">. Создание коллективного </w:t>
            </w:r>
            <w:r w:rsidRPr="00AD2942">
              <w:rPr>
                <w:rFonts w:ascii="Times New Roman" w:hAnsi="Times New Roman" w:cs="Times New Roman"/>
                <w:sz w:val="24"/>
                <w:szCs w:val="24"/>
              </w:rPr>
              <w:lastRenderedPageBreak/>
              <w:t>макета.</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Конструировать</w:t>
            </w:r>
            <w:r w:rsidRPr="00AD2942">
              <w:rPr>
                <w:rFonts w:ascii="Times New Roman" w:hAnsi="Times New Roman" w:cs="Times New Roman"/>
                <w:sz w:val="24"/>
                <w:szCs w:val="24"/>
              </w:rPr>
              <w:t xml:space="preserve"> (строить) из бумаги (или коробочек-упаковок) разнообразные дома, </w:t>
            </w:r>
            <w:r w:rsidRPr="00AD2942">
              <w:rPr>
                <w:rFonts w:ascii="Times New Roman" w:hAnsi="Times New Roman" w:cs="Times New Roman"/>
                <w:b/>
                <w:sz w:val="24"/>
                <w:szCs w:val="24"/>
              </w:rPr>
              <w:t>создавать</w:t>
            </w:r>
            <w:r w:rsidRPr="00AD2942">
              <w:rPr>
                <w:rFonts w:ascii="Times New Roman" w:hAnsi="Times New Roman" w:cs="Times New Roman"/>
                <w:sz w:val="24"/>
                <w:szCs w:val="24"/>
              </w:rPr>
              <w:t xml:space="preserve"> коллективный макет игрового городка.</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 xml:space="preserve">Индивидуально-коллективная </w:t>
            </w:r>
            <w:r w:rsidRPr="00AD2942">
              <w:rPr>
                <w:rFonts w:ascii="Times New Roman" w:hAnsi="Times New Roman" w:cs="Times New Roman"/>
                <w:sz w:val="24"/>
                <w:szCs w:val="24"/>
              </w:rPr>
              <w:lastRenderedPageBreak/>
              <w:t>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25.02.</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2140" w:type="dxa"/>
            <w:vMerge w:val="restart"/>
          </w:tcPr>
          <w:p w:rsidR="00974F0C" w:rsidRPr="00AD2942" w:rsidRDefault="00974F0C" w:rsidP="003B0B48">
            <w:pPr>
              <w:pStyle w:val="a6"/>
              <w:spacing w:line="240" w:lineRule="auto"/>
              <w:ind w:firstLine="189"/>
              <w:rPr>
                <w:b/>
                <w:sz w:val="24"/>
              </w:rPr>
            </w:pPr>
            <w:r w:rsidRPr="00AD2942">
              <w:rPr>
                <w:b/>
                <w:sz w:val="24"/>
              </w:rPr>
              <w:t>Город, в котором мы живем (обобщение темы)</w:t>
            </w:r>
          </w:p>
          <w:p w:rsidR="00974F0C" w:rsidRPr="00AD2942" w:rsidRDefault="00974F0C" w:rsidP="003B0B48">
            <w:pPr>
              <w:pStyle w:val="a6"/>
              <w:spacing w:line="240" w:lineRule="auto"/>
              <w:rPr>
                <w:sz w:val="24"/>
              </w:rPr>
            </w:pPr>
            <w:r w:rsidRPr="00AD2942">
              <w:rPr>
                <w:sz w:val="24"/>
              </w:rPr>
              <w:t>Создание образа города.</w:t>
            </w:r>
          </w:p>
          <w:p w:rsidR="00974F0C" w:rsidRPr="00AD2942" w:rsidRDefault="00974F0C" w:rsidP="003B0B48">
            <w:pPr>
              <w:pStyle w:val="a6"/>
              <w:spacing w:line="240" w:lineRule="auto"/>
              <w:rPr>
                <w:sz w:val="24"/>
              </w:rPr>
            </w:pPr>
            <w:r w:rsidRPr="00AD2942">
              <w:rPr>
                <w:sz w:val="24"/>
              </w:rPr>
              <w:t>Разнообразие городских построек. Малые архитектурные формы, деревья в городе.</w:t>
            </w:r>
          </w:p>
          <w:p w:rsidR="00974F0C" w:rsidRPr="00AD2942" w:rsidRDefault="00974F0C" w:rsidP="003B0B48">
            <w:pPr>
              <w:pStyle w:val="a6"/>
              <w:spacing w:line="240" w:lineRule="auto"/>
              <w:rPr>
                <w:b/>
                <w:sz w:val="24"/>
              </w:rPr>
            </w:pPr>
            <w:r w:rsidRPr="00AD2942">
              <w:rPr>
                <w:sz w:val="24"/>
              </w:rPr>
              <w:t xml:space="preserve">Первоначальные навыки коллективной работы над панно. </w:t>
            </w:r>
          </w:p>
        </w:tc>
        <w:tc>
          <w:tcPr>
            <w:tcW w:w="3067" w:type="dxa"/>
            <w:vMerge w:val="restart"/>
          </w:tcPr>
          <w:p w:rsidR="00974F0C" w:rsidRPr="00AD2942" w:rsidRDefault="00974F0C" w:rsidP="003B0B48">
            <w:pPr>
              <w:pStyle w:val="a6"/>
              <w:spacing w:line="240" w:lineRule="auto"/>
              <w:rPr>
                <w:sz w:val="24"/>
              </w:rPr>
            </w:pPr>
            <w:r w:rsidRPr="00AD2942">
              <w:rPr>
                <w:b/>
                <w:sz w:val="24"/>
              </w:rPr>
              <w:t>Понимать</w:t>
            </w:r>
            <w:r w:rsidRPr="00AD2942">
              <w:rPr>
                <w:sz w:val="24"/>
              </w:rPr>
              <w:t>, что в создании городской среды принимает участие художник-архитектор.</w:t>
            </w:r>
          </w:p>
          <w:p w:rsidR="00974F0C" w:rsidRPr="00AD2942" w:rsidRDefault="00974F0C" w:rsidP="003B0B48">
            <w:pPr>
              <w:pStyle w:val="a6"/>
              <w:spacing w:line="240" w:lineRule="auto"/>
              <w:rPr>
                <w:sz w:val="24"/>
              </w:rPr>
            </w:pPr>
            <w:proofErr w:type="spellStart"/>
            <w:r w:rsidRPr="00AD2942">
              <w:rPr>
                <w:b/>
                <w:sz w:val="24"/>
              </w:rPr>
              <w:t>Учитьсявоспринимать</w:t>
            </w:r>
            <w:proofErr w:type="spellEnd"/>
            <w:r w:rsidRPr="00AD2942">
              <w:rPr>
                <w:sz w:val="24"/>
              </w:rPr>
              <w:t xml:space="preserve"> и </w:t>
            </w:r>
            <w:r w:rsidRPr="00AD2942">
              <w:rPr>
                <w:b/>
                <w:sz w:val="24"/>
              </w:rPr>
              <w:t>описывать</w:t>
            </w:r>
            <w:r w:rsidRPr="00AD2942">
              <w:rPr>
                <w:sz w:val="24"/>
              </w:rPr>
              <w:t xml:space="preserve"> архитектурные впечатления. </w:t>
            </w:r>
          </w:p>
          <w:p w:rsidR="00974F0C" w:rsidRPr="00AD2942" w:rsidRDefault="00974F0C" w:rsidP="003B0B48">
            <w:pPr>
              <w:pStyle w:val="a6"/>
              <w:spacing w:line="240" w:lineRule="auto"/>
              <w:rPr>
                <w:sz w:val="24"/>
              </w:rPr>
            </w:pPr>
            <w:proofErr w:type="spellStart"/>
            <w:r w:rsidRPr="00AD2942">
              <w:rPr>
                <w:b/>
                <w:sz w:val="24"/>
              </w:rPr>
              <w:t>Делатьзарисовки</w:t>
            </w:r>
            <w:proofErr w:type="spellEnd"/>
            <w:r w:rsidRPr="00AD2942">
              <w:rPr>
                <w:sz w:val="24"/>
              </w:rPr>
              <w:t xml:space="preserve"> города по впечатлению после экскурсии.</w:t>
            </w:r>
          </w:p>
          <w:p w:rsidR="00974F0C" w:rsidRPr="00AD2942" w:rsidRDefault="00974F0C" w:rsidP="003B0B48">
            <w:pPr>
              <w:pStyle w:val="a6"/>
              <w:spacing w:line="240" w:lineRule="auto"/>
              <w:rPr>
                <w:sz w:val="24"/>
              </w:rPr>
            </w:pPr>
            <w:proofErr w:type="spellStart"/>
            <w:r w:rsidRPr="00AD2942">
              <w:rPr>
                <w:b/>
                <w:sz w:val="24"/>
              </w:rPr>
              <w:t>Участвоватьв</w:t>
            </w:r>
            <w:proofErr w:type="spellEnd"/>
            <w:r w:rsidRPr="00AD2942">
              <w:rPr>
                <w:b/>
                <w:sz w:val="24"/>
              </w:rPr>
              <w:t xml:space="preserve"> </w:t>
            </w:r>
            <w:proofErr w:type="gramStart"/>
            <w:r w:rsidRPr="00AD2942">
              <w:rPr>
                <w:b/>
                <w:sz w:val="24"/>
              </w:rPr>
              <w:t>создании</w:t>
            </w:r>
            <w:proofErr w:type="gramEnd"/>
            <w:r w:rsidRPr="00AD2942">
              <w:rPr>
                <w:b/>
                <w:sz w:val="24"/>
              </w:rPr>
              <w:t xml:space="preserve"> </w:t>
            </w:r>
            <w:r w:rsidRPr="00AD2942">
              <w:rPr>
                <w:sz w:val="24"/>
              </w:rPr>
              <w:t xml:space="preserve">коллективных панно-коллажей с изображением городских (сельских) улиц. </w:t>
            </w:r>
          </w:p>
          <w:p w:rsidR="00974F0C" w:rsidRPr="00AD2942" w:rsidRDefault="00974F0C" w:rsidP="003B0B48">
            <w:pPr>
              <w:pStyle w:val="a6"/>
              <w:spacing w:line="240" w:lineRule="auto"/>
              <w:rPr>
                <w:i/>
                <w:sz w:val="24"/>
              </w:rPr>
            </w:pPr>
            <w:r w:rsidRPr="00AD2942">
              <w:rPr>
                <w:b/>
                <w:i/>
                <w:sz w:val="24"/>
              </w:rPr>
              <w:t>Овладевать</w:t>
            </w:r>
            <w:r w:rsidRPr="00AD2942">
              <w:rPr>
                <w:i/>
                <w:sz w:val="24"/>
              </w:rPr>
              <w:t xml:space="preserve"> навыками коллективной творческой деятельности под руководством учителя.</w:t>
            </w:r>
          </w:p>
          <w:p w:rsidR="00974F0C" w:rsidRPr="00AD2942" w:rsidRDefault="00974F0C" w:rsidP="003B0B48">
            <w:pPr>
              <w:pStyle w:val="a6"/>
              <w:spacing w:line="240" w:lineRule="auto"/>
              <w:rPr>
                <w:sz w:val="24"/>
              </w:rPr>
            </w:pPr>
            <w:r w:rsidRPr="00AD2942">
              <w:rPr>
                <w:b/>
                <w:sz w:val="24"/>
              </w:rPr>
              <w:t xml:space="preserve">Участвовать в обсуждении </w:t>
            </w:r>
            <w:r w:rsidRPr="00AD2942">
              <w:rPr>
                <w:sz w:val="24"/>
              </w:rPr>
              <w:t xml:space="preserve">итогов </w:t>
            </w:r>
            <w:r w:rsidRPr="00AD2942">
              <w:rPr>
                <w:sz w:val="24"/>
              </w:rPr>
              <w:lastRenderedPageBreak/>
              <w:t>совместной практической деятельности.</w:t>
            </w: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vMerge w:val="restart"/>
            <w:shd w:val="clear" w:color="auto" w:fill="auto"/>
          </w:tcPr>
          <w:p w:rsidR="00974F0C" w:rsidRPr="00AD2942" w:rsidRDefault="00974F0C" w:rsidP="003B0B48">
            <w:pPr>
              <w:pStyle w:val="a6"/>
              <w:spacing w:line="240" w:lineRule="auto"/>
              <w:rPr>
                <w:sz w:val="24"/>
              </w:rPr>
            </w:pPr>
            <w:r w:rsidRPr="00AD2942">
              <w:rPr>
                <w:sz w:val="24"/>
              </w:rPr>
              <w:t xml:space="preserve">Прогулка по родному городу с целью наблюдения реальных построек: рассмотрение улицы с позиции творчества Мастера Постройки. </w:t>
            </w:r>
          </w:p>
          <w:p w:rsidR="00974F0C" w:rsidRPr="00AD2942" w:rsidRDefault="00974F0C" w:rsidP="003B0B48">
            <w:pPr>
              <w:pStyle w:val="a6"/>
              <w:spacing w:line="240" w:lineRule="auto"/>
              <w:rPr>
                <w:sz w:val="24"/>
              </w:rPr>
            </w:pPr>
            <w:r w:rsidRPr="00AD2942">
              <w:rPr>
                <w:sz w:val="24"/>
              </w:rPr>
              <w:t xml:space="preserve">Анализ формы домов, их элементов, деталей в связи с их назначением. </w:t>
            </w:r>
          </w:p>
          <w:p w:rsidR="00974F0C" w:rsidRPr="00AD2942" w:rsidRDefault="00974F0C" w:rsidP="003B0B48">
            <w:pPr>
              <w:pStyle w:val="a6"/>
              <w:spacing w:line="240" w:lineRule="auto"/>
              <w:rPr>
                <w:sz w:val="24"/>
              </w:rPr>
            </w:pPr>
            <w:r w:rsidRPr="00AD2942">
              <w:rPr>
                <w:sz w:val="24"/>
              </w:rPr>
              <w:t xml:space="preserve">Создание образа города (коллективная творческая работа или индивидуальные работы). </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Обсуждение работы.</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Беседа, зарисовки</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p>
        </w:tc>
        <w:tc>
          <w:tcPr>
            <w:tcW w:w="2140" w:type="dxa"/>
            <w:vMerge/>
          </w:tcPr>
          <w:p w:rsidR="00974F0C" w:rsidRPr="00AD2942" w:rsidRDefault="00974F0C" w:rsidP="003B0B48">
            <w:pPr>
              <w:pStyle w:val="a6"/>
              <w:spacing w:line="240" w:lineRule="auto"/>
              <w:rPr>
                <w:b/>
                <w:sz w:val="24"/>
              </w:rPr>
            </w:pPr>
          </w:p>
        </w:tc>
        <w:tc>
          <w:tcPr>
            <w:tcW w:w="3067" w:type="dxa"/>
            <w:vMerge/>
          </w:tcPr>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vMerge/>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11.03.</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291"/>
        </w:trPr>
        <w:tc>
          <w:tcPr>
            <w:tcW w:w="15789" w:type="dxa"/>
            <w:gridSpan w:val="14"/>
          </w:tcPr>
          <w:p w:rsidR="00974F0C" w:rsidRPr="00AD2942" w:rsidRDefault="00974F0C" w:rsidP="003B0B48">
            <w:pPr>
              <w:pStyle w:val="a6"/>
              <w:spacing w:line="240" w:lineRule="auto"/>
              <w:jc w:val="left"/>
              <w:rPr>
                <w:b/>
                <w:sz w:val="24"/>
              </w:rPr>
            </w:pPr>
            <w:r w:rsidRPr="00AD2942">
              <w:rPr>
                <w:b/>
                <w:sz w:val="24"/>
              </w:rPr>
              <w:lastRenderedPageBreak/>
              <w:t>Изображение, украшение, постройка всегда помогают друг другу</w:t>
            </w:r>
            <w:r w:rsidRPr="00AD2942">
              <w:rPr>
                <w:sz w:val="24"/>
              </w:rPr>
              <w:t xml:space="preserve"> (5 ч)</w:t>
            </w:r>
          </w:p>
        </w:tc>
      </w:tr>
      <w:tr w:rsidR="00974F0C" w:rsidRPr="00AD2942" w:rsidTr="003B0B48">
        <w:trPr>
          <w:trHeight w:val="6900"/>
        </w:trPr>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140" w:type="dxa"/>
          </w:tcPr>
          <w:p w:rsidR="00974F0C" w:rsidRPr="00AD2942" w:rsidRDefault="00974F0C" w:rsidP="003B0B48">
            <w:pPr>
              <w:pStyle w:val="a6"/>
              <w:spacing w:line="240" w:lineRule="auto"/>
              <w:rPr>
                <w:b/>
                <w:sz w:val="24"/>
              </w:rPr>
            </w:pPr>
            <w:r w:rsidRPr="00AD2942">
              <w:rPr>
                <w:b/>
                <w:sz w:val="24"/>
              </w:rPr>
              <w:t>Три Брата-Мастера всегда трудятся вместе</w:t>
            </w:r>
          </w:p>
          <w:p w:rsidR="00974F0C" w:rsidRPr="00AD2942" w:rsidRDefault="00974F0C" w:rsidP="003B0B48">
            <w:pPr>
              <w:pStyle w:val="a6"/>
              <w:spacing w:line="240" w:lineRule="auto"/>
              <w:rPr>
                <w:sz w:val="24"/>
              </w:rPr>
            </w:pPr>
            <w:r w:rsidRPr="00AD2942">
              <w:rPr>
                <w:sz w:val="24"/>
              </w:rPr>
              <w:t>Взаимодействие трех видов художественной деятельности: участвуют в процессе создания практической работы и в анализе произведений искусства; как этапы, последовательность создания  произведения; у каждого своя социальная функция.</w:t>
            </w:r>
          </w:p>
          <w:p w:rsidR="00974F0C" w:rsidRPr="00AD2942" w:rsidRDefault="00974F0C" w:rsidP="003B0B48">
            <w:pPr>
              <w:pStyle w:val="a6"/>
              <w:spacing w:line="240" w:lineRule="auto"/>
              <w:rPr>
                <w:sz w:val="24"/>
              </w:rPr>
            </w:pPr>
            <w:r w:rsidRPr="00AD2942">
              <w:rPr>
                <w:sz w:val="24"/>
              </w:rPr>
              <w:t>В конкретной работе один из Мастеров всегда главный, он</w:t>
            </w:r>
          </w:p>
        </w:tc>
        <w:tc>
          <w:tcPr>
            <w:tcW w:w="3067" w:type="dxa"/>
          </w:tcPr>
          <w:p w:rsidR="00974F0C" w:rsidRPr="00AD2942" w:rsidRDefault="00974F0C" w:rsidP="003B0B48">
            <w:pPr>
              <w:pStyle w:val="a6"/>
              <w:spacing w:line="240" w:lineRule="auto"/>
              <w:rPr>
                <w:sz w:val="24"/>
              </w:rPr>
            </w:pPr>
            <w:r w:rsidRPr="00AD2942">
              <w:rPr>
                <w:b/>
                <w:sz w:val="24"/>
              </w:rPr>
              <w:t>Различать</w:t>
            </w:r>
            <w:r w:rsidRPr="00AD2942">
              <w:rPr>
                <w:sz w:val="24"/>
              </w:rPr>
              <w:t xml:space="preserve"> три вида художественной деятельности (по цели деятельности и как последовательность этапов работы).</w:t>
            </w:r>
          </w:p>
          <w:p w:rsidR="00974F0C" w:rsidRPr="00AD2942" w:rsidRDefault="00974F0C" w:rsidP="003B0B48">
            <w:pPr>
              <w:pStyle w:val="a6"/>
              <w:spacing w:line="240" w:lineRule="auto"/>
              <w:rPr>
                <w:sz w:val="24"/>
              </w:rPr>
            </w:pPr>
            <w:r w:rsidRPr="00AD2942">
              <w:rPr>
                <w:b/>
                <w:i/>
                <w:sz w:val="24"/>
              </w:rPr>
              <w:t>Анализировать</w:t>
            </w:r>
            <w:r w:rsidRPr="00AD2942">
              <w:rPr>
                <w:i/>
                <w:sz w:val="24"/>
              </w:rPr>
              <w:t xml:space="preserve"> деятельность Мастера Изображения, Мастера Украшения и Мастера Постройки, их «участие» в создании произведений искусства (изобразительного, декоративного, конструктивного</w:t>
            </w:r>
            <w:r w:rsidRPr="00AD2942">
              <w:rPr>
                <w:sz w:val="24"/>
              </w:rPr>
              <w:t>).</w:t>
            </w:r>
          </w:p>
          <w:p w:rsidR="00974F0C" w:rsidRPr="00AD2942" w:rsidRDefault="00974F0C" w:rsidP="003B0B48">
            <w:pPr>
              <w:pStyle w:val="a6"/>
              <w:spacing w:line="240" w:lineRule="auto"/>
              <w:rPr>
                <w:sz w:val="24"/>
              </w:rPr>
            </w:pPr>
          </w:p>
        </w:tc>
        <w:tc>
          <w:tcPr>
            <w:tcW w:w="3003" w:type="dxa"/>
            <w:gridSpan w:val="2"/>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Познавательные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овладеть умением творческого видения с позиций художника, т.е. умением сравнивать, анализировать, выделять главное, обобщать</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стремиться к освоению новых знаний и умений, к достижению более высоких и оригинальных творческих результатов.</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Коммуникативные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овладеть умением вести диалог, распределять функции и роли в процессе выполнения коллективной творческой работы;</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 xml:space="preserve">использовать средства информационных технологий для решения различных учебно-творческих задач в процессе поиска </w:t>
            </w:r>
          </w:p>
        </w:tc>
        <w:tc>
          <w:tcPr>
            <w:tcW w:w="1920" w:type="dxa"/>
            <w:gridSpan w:val="2"/>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Уважительно относиться к культуре и искусству других народов нашей страны и мира в целом;</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понимать роли культуры и  искусства в жизни человека;</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наблюдать и фантазировать при создании образных форм;</w:t>
            </w:r>
          </w:p>
          <w:p w:rsidR="00974F0C" w:rsidRPr="00AD2942" w:rsidRDefault="00974F0C" w:rsidP="003B0B48">
            <w:pPr>
              <w:widowControl w:val="0"/>
              <w:shd w:val="clear" w:color="auto" w:fill="FFFFFF"/>
              <w:spacing w:after="0" w:line="240" w:lineRule="auto"/>
              <w:rPr>
                <w:rFonts w:ascii="Times New Roman" w:hAnsi="Times New Roman" w:cs="Times New Roman"/>
                <w:i/>
                <w:sz w:val="24"/>
                <w:szCs w:val="24"/>
              </w:rPr>
            </w:pPr>
            <w:r w:rsidRPr="00AD2942">
              <w:rPr>
                <w:rFonts w:ascii="Times New Roman" w:hAnsi="Times New Roman" w:cs="Times New Roman"/>
                <w:sz w:val="24"/>
                <w:szCs w:val="24"/>
              </w:rPr>
              <w:t xml:space="preserve">- иметь эстетическую потребность в общении с  природой, в творческом  отношении к окружающему миру,  </w:t>
            </w:r>
            <w:proofErr w:type="gramStart"/>
            <w:r w:rsidRPr="00AD2942">
              <w:rPr>
                <w:rFonts w:ascii="Times New Roman" w:hAnsi="Times New Roman" w:cs="Times New Roman"/>
                <w:sz w:val="24"/>
                <w:szCs w:val="24"/>
              </w:rPr>
              <w:t>в</w:t>
            </w:r>
            <w:proofErr w:type="gramEnd"/>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Выставка лучших работ учащихся. </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Обсуждение выставки.</w:t>
            </w:r>
            <w:r w:rsidRPr="00AD2942">
              <w:rPr>
                <w:rFonts w:ascii="Times New Roman" w:hAnsi="Times New Roman" w:cs="Times New Roman"/>
                <w:b/>
                <w:sz w:val="24"/>
                <w:szCs w:val="24"/>
              </w:rPr>
              <w:t xml:space="preserve"> </w:t>
            </w:r>
            <w:proofErr w:type="spellStart"/>
            <w:r w:rsidRPr="00AD2942">
              <w:rPr>
                <w:rFonts w:ascii="Times New Roman" w:hAnsi="Times New Roman" w:cs="Times New Roman"/>
                <w:b/>
                <w:sz w:val="24"/>
                <w:szCs w:val="24"/>
              </w:rPr>
              <w:t>Восприниматьи</w:t>
            </w:r>
            <w:proofErr w:type="spellEnd"/>
            <w:r w:rsidRPr="00AD2942">
              <w:rPr>
                <w:rFonts w:ascii="Times New Roman" w:hAnsi="Times New Roman" w:cs="Times New Roman"/>
                <w:b/>
                <w:sz w:val="24"/>
                <w:szCs w:val="24"/>
              </w:rPr>
              <w:t xml:space="preserve"> обсуждать </w:t>
            </w:r>
            <w:r w:rsidRPr="00AD2942">
              <w:rPr>
                <w:rFonts w:ascii="Times New Roman" w:hAnsi="Times New Roman" w:cs="Times New Roman"/>
                <w:sz w:val="24"/>
                <w:szCs w:val="24"/>
              </w:rPr>
              <w:t xml:space="preserve">выставку детских работ (рисунки, скульптура, постройки, украшения), </w:t>
            </w:r>
            <w:r w:rsidRPr="00AD2942">
              <w:rPr>
                <w:rFonts w:ascii="Times New Roman" w:hAnsi="Times New Roman" w:cs="Times New Roman"/>
                <w:b/>
                <w:sz w:val="24"/>
                <w:szCs w:val="24"/>
              </w:rPr>
              <w:t>выделять</w:t>
            </w:r>
            <w:r w:rsidRPr="00AD2942">
              <w:rPr>
                <w:rFonts w:ascii="Times New Roman" w:hAnsi="Times New Roman" w:cs="Times New Roman"/>
                <w:sz w:val="24"/>
                <w:szCs w:val="24"/>
              </w:rPr>
              <w:t xml:space="preserve"> в них знакомые средства выражения, </w:t>
            </w:r>
            <w:r w:rsidRPr="00AD2942">
              <w:rPr>
                <w:rFonts w:ascii="Times New Roman" w:hAnsi="Times New Roman" w:cs="Times New Roman"/>
                <w:b/>
                <w:sz w:val="24"/>
                <w:szCs w:val="24"/>
              </w:rPr>
              <w:t>определять</w:t>
            </w:r>
            <w:r w:rsidRPr="00AD2942">
              <w:rPr>
                <w:rFonts w:ascii="Times New Roman" w:hAnsi="Times New Roman" w:cs="Times New Roman"/>
                <w:sz w:val="24"/>
                <w:szCs w:val="24"/>
              </w:rPr>
              <w:t xml:space="preserve"> задачи, которые решал автор в своей работе.</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Выставка работ, беседа</w:t>
            </w:r>
          </w:p>
        </w:tc>
        <w:tc>
          <w:tcPr>
            <w:tcW w:w="943"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25.03.</w:t>
            </w:r>
          </w:p>
        </w:tc>
        <w:tc>
          <w:tcPr>
            <w:tcW w:w="758"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p>
        </w:tc>
        <w:tc>
          <w:tcPr>
            <w:tcW w:w="2140" w:type="dxa"/>
          </w:tcPr>
          <w:p w:rsidR="00974F0C" w:rsidRPr="00AD2942" w:rsidRDefault="00974F0C" w:rsidP="003B0B48">
            <w:pPr>
              <w:pStyle w:val="a6"/>
              <w:spacing w:line="240" w:lineRule="auto"/>
              <w:rPr>
                <w:b/>
                <w:sz w:val="24"/>
              </w:rPr>
            </w:pPr>
            <w:r w:rsidRPr="00AD2942">
              <w:rPr>
                <w:sz w:val="24"/>
              </w:rPr>
              <w:t xml:space="preserve"> определяет назначение работы.</w:t>
            </w:r>
          </w:p>
        </w:tc>
        <w:tc>
          <w:tcPr>
            <w:tcW w:w="3067" w:type="dxa"/>
          </w:tcPr>
          <w:p w:rsidR="00974F0C" w:rsidRPr="00AD2942" w:rsidRDefault="00974F0C" w:rsidP="003B0B48">
            <w:pPr>
              <w:pStyle w:val="a6"/>
              <w:spacing w:line="240" w:lineRule="auto"/>
              <w:rPr>
                <w:b/>
                <w:sz w:val="24"/>
              </w:rPr>
            </w:pPr>
          </w:p>
        </w:tc>
        <w:tc>
          <w:tcPr>
            <w:tcW w:w="3003" w:type="dxa"/>
            <w:gridSpan w:val="2"/>
            <w:vMerge w:val="restart"/>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i/>
                <w:sz w:val="24"/>
                <w:szCs w:val="24"/>
              </w:rPr>
              <w:t xml:space="preserve">дополнительного изобразительного материала, выполнение </w:t>
            </w:r>
            <w:r w:rsidRPr="00AD2942">
              <w:rPr>
                <w:rFonts w:ascii="Times New Roman" w:hAnsi="Times New Roman" w:cs="Times New Roman"/>
                <w:i/>
                <w:sz w:val="24"/>
                <w:szCs w:val="24"/>
              </w:rPr>
              <w:lastRenderedPageBreak/>
              <w:t>творческих проектов отдельных упражнений по живописи, графике, моделированию и т.д.</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владеть навыками коллективной деятельности в процессе совместной творческой работы в команде одноклассников под руководством учителя</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u w:val="single"/>
              </w:rPr>
              <w:t>Регулятивные УУД:</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уметь планировать и грамотно осуществлять учебные действия в соответствии с поставленной задачей</w:t>
            </w:r>
            <w:r w:rsidRPr="00AD2942">
              <w:rPr>
                <w:rFonts w:ascii="Times New Roman" w:hAnsi="Times New Roman" w:cs="Times New Roman"/>
                <w:sz w:val="24"/>
                <w:szCs w:val="24"/>
              </w:rPr>
              <w:t xml:space="preserve">,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w:t>
            </w:r>
            <w:r w:rsidRPr="00AD2942">
              <w:rPr>
                <w:rFonts w:ascii="Times New Roman" w:hAnsi="Times New Roman" w:cs="Times New Roman"/>
                <w:i/>
                <w:sz w:val="24"/>
                <w:szCs w:val="24"/>
              </w:rPr>
              <w:t>находить варианты решения различных художественно-творческих задач</w:t>
            </w:r>
            <w:r w:rsidRPr="00AD2942">
              <w:rPr>
                <w:rFonts w:ascii="Times New Roman" w:hAnsi="Times New Roman" w:cs="Times New Roman"/>
                <w:sz w:val="24"/>
                <w:szCs w:val="24"/>
              </w:rPr>
              <w:t>;</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рационально строить самостоятельную творческую деятельность, </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u w:val="single"/>
              </w:rPr>
            </w:pPr>
            <w:r w:rsidRPr="00AD2942">
              <w:rPr>
                <w:rFonts w:ascii="Times New Roman" w:hAnsi="Times New Roman" w:cs="Times New Roman"/>
                <w:sz w:val="24"/>
                <w:szCs w:val="24"/>
              </w:rPr>
              <w:t>- уметь организовать место занятий.</w:t>
            </w:r>
          </w:p>
        </w:tc>
        <w:tc>
          <w:tcPr>
            <w:tcW w:w="1920" w:type="dxa"/>
            <w:gridSpan w:val="2"/>
            <w:vMerge w:val="restart"/>
            <w:shd w:val="clear" w:color="auto" w:fill="auto"/>
          </w:tcPr>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lastRenderedPageBreak/>
              <w:t xml:space="preserve">самостоятельной практической творческой </w:t>
            </w:r>
            <w:r w:rsidRPr="00AD2942">
              <w:rPr>
                <w:rFonts w:ascii="Times New Roman" w:hAnsi="Times New Roman" w:cs="Times New Roman"/>
                <w:sz w:val="24"/>
                <w:szCs w:val="24"/>
              </w:rPr>
              <w:lastRenderedPageBreak/>
              <w:t>деятельности;</w:t>
            </w:r>
          </w:p>
          <w:p w:rsidR="00974F0C" w:rsidRPr="00AD2942" w:rsidRDefault="00974F0C" w:rsidP="003B0B48">
            <w:pPr>
              <w:widowControl w:val="0"/>
              <w:shd w:val="clear" w:color="auto" w:fill="FFFFFF"/>
              <w:spacing w:after="0" w:line="240" w:lineRule="auto"/>
              <w:rPr>
                <w:rFonts w:ascii="Times New Roman" w:hAnsi="Times New Roman" w:cs="Times New Roman"/>
                <w:sz w:val="24"/>
                <w:szCs w:val="24"/>
              </w:rPr>
            </w:pPr>
            <w:r w:rsidRPr="00AD2942">
              <w:rPr>
                <w:rFonts w:ascii="Times New Roman" w:hAnsi="Times New Roman" w:cs="Times New Roman"/>
                <w:sz w:val="24"/>
                <w:szCs w:val="24"/>
              </w:rPr>
              <w:t xml:space="preserve">- уметь </w:t>
            </w:r>
            <w:proofErr w:type="spellStart"/>
            <w:r w:rsidRPr="00AD2942">
              <w:rPr>
                <w:rFonts w:ascii="Times New Roman" w:hAnsi="Times New Roman" w:cs="Times New Roman"/>
                <w:sz w:val="24"/>
                <w:szCs w:val="24"/>
              </w:rPr>
              <w:t>сотрудничатьс</w:t>
            </w:r>
            <w:proofErr w:type="spellEnd"/>
            <w:r w:rsidRPr="00AD2942">
              <w:rPr>
                <w:rFonts w:ascii="Times New Roman" w:hAnsi="Times New Roman" w:cs="Times New Roman"/>
                <w:sz w:val="24"/>
                <w:szCs w:val="24"/>
              </w:rPr>
              <w:t xml:space="preserve"> товарищами в процессе совместной деятельности, соотносить свою часть работы с общим замыслом;</w:t>
            </w:r>
          </w:p>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 уметь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tc>
        <w:tc>
          <w:tcPr>
            <w:tcW w:w="2399" w:type="dxa"/>
            <w:gridSpan w:val="2"/>
            <w:shd w:val="clear" w:color="auto" w:fill="auto"/>
          </w:tcPr>
          <w:p w:rsidR="00974F0C" w:rsidRPr="00AD2942" w:rsidRDefault="00974F0C" w:rsidP="003B0B48">
            <w:pPr>
              <w:spacing w:after="0" w:line="240" w:lineRule="auto"/>
              <w:rPr>
                <w:rFonts w:ascii="Times New Roman" w:hAnsi="Times New Roman" w:cs="Times New Roman"/>
                <w:sz w:val="24"/>
                <w:szCs w:val="24"/>
              </w:rPr>
            </w:pP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p>
        </w:tc>
        <w:tc>
          <w:tcPr>
            <w:tcW w:w="943"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c>
          <w:tcPr>
            <w:tcW w:w="758"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880"/>
        </w:trPr>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16</w:t>
            </w:r>
          </w:p>
        </w:tc>
        <w:tc>
          <w:tcPr>
            <w:tcW w:w="2140" w:type="dxa"/>
          </w:tcPr>
          <w:p w:rsidR="00974F0C" w:rsidRPr="00AD2942" w:rsidRDefault="00974F0C" w:rsidP="003B0B48">
            <w:pPr>
              <w:pStyle w:val="a6"/>
              <w:spacing w:line="240" w:lineRule="auto"/>
              <w:rPr>
                <w:b/>
                <w:sz w:val="24"/>
              </w:rPr>
            </w:pPr>
            <w:r w:rsidRPr="00AD2942">
              <w:rPr>
                <w:b/>
                <w:sz w:val="24"/>
              </w:rPr>
              <w:t>«Сказочная страна». Создание панно.</w:t>
            </w:r>
          </w:p>
          <w:p w:rsidR="00974F0C" w:rsidRPr="00AD2942" w:rsidRDefault="00974F0C" w:rsidP="003B0B48">
            <w:pPr>
              <w:pStyle w:val="a6"/>
              <w:spacing w:line="240" w:lineRule="auto"/>
              <w:rPr>
                <w:sz w:val="24"/>
              </w:rPr>
            </w:pPr>
            <w:r w:rsidRPr="00AD2942">
              <w:rPr>
                <w:sz w:val="24"/>
              </w:rPr>
              <w:t xml:space="preserve">Изображение сказочного мира. Мастера помогают увидеть мир сказки и воссоздать его.  </w:t>
            </w:r>
          </w:p>
          <w:p w:rsidR="00974F0C" w:rsidRPr="00AD2942" w:rsidRDefault="00974F0C" w:rsidP="003B0B48">
            <w:pPr>
              <w:pStyle w:val="a6"/>
              <w:spacing w:line="240" w:lineRule="auto"/>
              <w:ind w:firstLine="309"/>
              <w:rPr>
                <w:b/>
                <w:sz w:val="24"/>
              </w:rPr>
            </w:pPr>
            <w:r w:rsidRPr="00AD2942">
              <w:rPr>
                <w:sz w:val="24"/>
              </w:rPr>
              <w:t>Выразительность размещения элементов коллективного панно.</w:t>
            </w:r>
          </w:p>
        </w:tc>
        <w:tc>
          <w:tcPr>
            <w:tcW w:w="3067" w:type="dxa"/>
          </w:tcPr>
          <w:p w:rsidR="00974F0C" w:rsidRPr="00AD2942" w:rsidRDefault="00974F0C" w:rsidP="003B0B48">
            <w:pPr>
              <w:pStyle w:val="a6"/>
              <w:spacing w:line="240" w:lineRule="auto"/>
              <w:rPr>
                <w:sz w:val="24"/>
              </w:rPr>
            </w:pPr>
            <w:r w:rsidRPr="00AD2942">
              <w:rPr>
                <w:b/>
                <w:sz w:val="24"/>
              </w:rPr>
              <w:t>Овладевать</w:t>
            </w:r>
            <w:r w:rsidRPr="00AD2942">
              <w:rPr>
                <w:sz w:val="24"/>
              </w:rPr>
              <w:t xml:space="preserve"> навыками коллективной деятельности, </w:t>
            </w:r>
            <w:r w:rsidRPr="00AD2942">
              <w:rPr>
                <w:b/>
                <w:i/>
                <w:sz w:val="24"/>
              </w:rPr>
              <w:t>работать</w:t>
            </w:r>
            <w:r w:rsidRPr="00AD2942">
              <w:rPr>
                <w:i/>
                <w:sz w:val="24"/>
              </w:rPr>
              <w:t xml:space="preserve"> организованно в команде одноклассников под руководством учителя</w:t>
            </w:r>
            <w:r w:rsidRPr="00AD2942">
              <w:rPr>
                <w:sz w:val="24"/>
              </w:rPr>
              <w:t>.</w:t>
            </w:r>
          </w:p>
          <w:p w:rsidR="00974F0C" w:rsidRPr="00AD2942" w:rsidRDefault="00974F0C" w:rsidP="003B0B48">
            <w:pPr>
              <w:pStyle w:val="a6"/>
              <w:spacing w:line="240" w:lineRule="auto"/>
              <w:rPr>
                <w:sz w:val="24"/>
              </w:rPr>
            </w:pP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ind w:firstLine="0"/>
              <w:rPr>
                <w:sz w:val="24"/>
              </w:rPr>
            </w:pPr>
            <w:r w:rsidRPr="00AD2942">
              <w:rPr>
                <w:sz w:val="24"/>
              </w:rPr>
              <w:t>Создание коллективного панно. Коллективная работа с участием всех учащихся класса</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Создавать</w:t>
            </w:r>
            <w:r w:rsidRPr="00AD2942">
              <w:rPr>
                <w:rFonts w:ascii="Times New Roman" w:hAnsi="Times New Roman" w:cs="Times New Roman"/>
                <w:sz w:val="24"/>
                <w:szCs w:val="24"/>
              </w:rPr>
              <w:t xml:space="preserve"> коллективное панно-коллаж с изображением сказочного мира.</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Коллективная работа</w:t>
            </w:r>
          </w:p>
        </w:tc>
        <w:tc>
          <w:tcPr>
            <w:tcW w:w="943"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08.04.</w:t>
            </w:r>
          </w:p>
        </w:tc>
        <w:tc>
          <w:tcPr>
            <w:tcW w:w="758"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rPr>
          <w:trHeight w:val="2117"/>
        </w:trPr>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17</w:t>
            </w:r>
          </w:p>
        </w:tc>
        <w:tc>
          <w:tcPr>
            <w:tcW w:w="2140" w:type="dxa"/>
          </w:tcPr>
          <w:p w:rsidR="00974F0C" w:rsidRPr="00AD2942" w:rsidRDefault="00974F0C" w:rsidP="003B0B48">
            <w:pPr>
              <w:pStyle w:val="a6"/>
              <w:spacing w:line="240" w:lineRule="auto"/>
              <w:rPr>
                <w:b/>
                <w:sz w:val="24"/>
              </w:rPr>
            </w:pPr>
            <w:r w:rsidRPr="00AD2942">
              <w:rPr>
                <w:b/>
                <w:sz w:val="24"/>
              </w:rPr>
              <w:t>«Праздник весны». Конструирование из бумаги.</w:t>
            </w:r>
          </w:p>
          <w:p w:rsidR="00974F0C" w:rsidRPr="00AD2942" w:rsidRDefault="00974F0C" w:rsidP="003B0B48">
            <w:pPr>
              <w:pStyle w:val="a6"/>
              <w:spacing w:line="240" w:lineRule="auto"/>
              <w:ind w:firstLine="309"/>
              <w:rPr>
                <w:sz w:val="24"/>
              </w:rPr>
            </w:pPr>
            <w:r w:rsidRPr="00AD2942">
              <w:rPr>
                <w:sz w:val="24"/>
              </w:rPr>
              <w:t>Конструирование из бумаги объектов природы.</w:t>
            </w:r>
          </w:p>
          <w:p w:rsidR="00974F0C" w:rsidRPr="00AD2942" w:rsidRDefault="00974F0C" w:rsidP="003B0B48">
            <w:pPr>
              <w:pStyle w:val="a6"/>
              <w:spacing w:line="240" w:lineRule="auto"/>
              <w:rPr>
                <w:b/>
                <w:sz w:val="24"/>
              </w:rPr>
            </w:pPr>
          </w:p>
        </w:tc>
        <w:tc>
          <w:tcPr>
            <w:tcW w:w="3067" w:type="dxa"/>
          </w:tcPr>
          <w:p w:rsidR="00974F0C" w:rsidRPr="00AD2942" w:rsidRDefault="00974F0C" w:rsidP="003B0B48">
            <w:pPr>
              <w:pStyle w:val="a6"/>
              <w:spacing w:line="240" w:lineRule="auto"/>
              <w:rPr>
                <w:sz w:val="24"/>
              </w:rPr>
            </w:pPr>
            <w:r w:rsidRPr="00AD2942">
              <w:rPr>
                <w:b/>
                <w:sz w:val="24"/>
              </w:rPr>
              <w:t xml:space="preserve">Наблюдать </w:t>
            </w:r>
            <w:r w:rsidRPr="00AD2942">
              <w:rPr>
                <w:sz w:val="24"/>
              </w:rPr>
              <w:t>и</w:t>
            </w:r>
            <w:r w:rsidRPr="00AD2942">
              <w:rPr>
                <w:b/>
                <w:sz w:val="24"/>
              </w:rPr>
              <w:t xml:space="preserve"> анализировать </w:t>
            </w:r>
            <w:r w:rsidRPr="00AD2942">
              <w:rPr>
                <w:sz w:val="24"/>
              </w:rPr>
              <w:t>природные формы.</w:t>
            </w:r>
          </w:p>
          <w:p w:rsidR="00974F0C" w:rsidRPr="00AD2942" w:rsidRDefault="00974F0C" w:rsidP="003B0B48">
            <w:pPr>
              <w:pStyle w:val="a6"/>
              <w:spacing w:line="240" w:lineRule="auto"/>
              <w:rPr>
                <w:sz w:val="24"/>
              </w:rPr>
            </w:pPr>
            <w:r w:rsidRPr="00AD2942">
              <w:rPr>
                <w:b/>
                <w:sz w:val="24"/>
              </w:rPr>
              <w:t>Овладевать</w:t>
            </w:r>
            <w:r w:rsidRPr="00AD2942">
              <w:rPr>
                <w:sz w:val="24"/>
              </w:rPr>
              <w:t xml:space="preserve"> художественными приемами работы с бумагой (</w:t>
            </w:r>
            <w:proofErr w:type="spellStart"/>
            <w:r w:rsidRPr="00AD2942">
              <w:rPr>
                <w:sz w:val="24"/>
              </w:rPr>
              <w:t>бумагопластика</w:t>
            </w:r>
            <w:proofErr w:type="spellEnd"/>
            <w:r w:rsidRPr="00AD2942">
              <w:rPr>
                <w:sz w:val="24"/>
              </w:rPr>
              <w:t>), графическими материалами, красками.</w:t>
            </w:r>
          </w:p>
          <w:p w:rsidR="00974F0C" w:rsidRPr="00AD2942" w:rsidRDefault="00974F0C" w:rsidP="003B0B48">
            <w:pPr>
              <w:pStyle w:val="a6"/>
              <w:spacing w:line="240" w:lineRule="auto"/>
              <w:rPr>
                <w:sz w:val="24"/>
              </w:rPr>
            </w:pPr>
            <w:r w:rsidRPr="00AD2942">
              <w:rPr>
                <w:b/>
                <w:i/>
                <w:sz w:val="24"/>
              </w:rPr>
              <w:t>Фантазировать</w:t>
            </w:r>
            <w:r w:rsidRPr="00AD2942">
              <w:rPr>
                <w:i/>
                <w:sz w:val="24"/>
              </w:rPr>
              <w:t xml:space="preserve">, </w:t>
            </w:r>
            <w:r w:rsidRPr="00AD2942">
              <w:rPr>
                <w:b/>
                <w:i/>
                <w:sz w:val="24"/>
              </w:rPr>
              <w:t>придумывать</w:t>
            </w:r>
            <w:r w:rsidRPr="00AD2942">
              <w:rPr>
                <w:i/>
                <w:sz w:val="24"/>
              </w:rPr>
              <w:t xml:space="preserve"> декор на основе алгоритмически заданной конструкции</w:t>
            </w:r>
            <w:r w:rsidRPr="00AD2942">
              <w:rPr>
                <w:sz w:val="24"/>
              </w:rPr>
              <w:t xml:space="preserve">. </w:t>
            </w: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rPr>
                <w:sz w:val="24"/>
              </w:rPr>
            </w:pPr>
            <w:r w:rsidRPr="00AD2942">
              <w:rPr>
                <w:sz w:val="24"/>
              </w:rPr>
              <w:t>Развитие наблюдательности и изучение природных форм. Весенние события в природе (прилет птиц, пробуждение жучков, стрекоз, букашек и т. д.).</w:t>
            </w:r>
          </w:p>
          <w:p w:rsidR="00974F0C" w:rsidRPr="00AD2942" w:rsidRDefault="00974F0C" w:rsidP="003B0B48">
            <w:pPr>
              <w:pStyle w:val="a6"/>
              <w:spacing w:line="240" w:lineRule="auto"/>
              <w:rPr>
                <w:b/>
                <w:sz w:val="24"/>
              </w:rPr>
            </w:pPr>
            <w:r w:rsidRPr="00AD2942">
              <w:rPr>
                <w:sz w:val="24"/>
              </w:rPr>
              <w:t>Конструирование из бумаги объектов природы (птицы, божьи коровки, жуки, стрекозы, бабочки) и украшение их.</w:t>
            </w:r>
          </w:p>
          <w:p w:rsidR="00974F0C" w:rsidRPr="00AD2942" w:rsidRDefault="00974F0C" w:rsidP="003B0B48">
            <w:pPr>
              <w:pStyle w:val="a6"/>
              <w:spacing w:line="240" w:lineRule="auto"/>
              <w:rPr>
                <w:sz w:val="24"/>
              </w:rPr>
            </w:pPr>
            <w:r w:rsidRPr="00AD2942">
              <w:rPr>
                <w:b/>
                <w:sz w:val="24"/>
              </w:rPr>
              <w:t>Придумывать,</w:t>
            </w:r>
            <w:r w:rsidRPr="00AD2942">
              <w:rPr>
                <w:sz w:val="24"/>
              </w:rPr>
              <w:t xml:space="preserve"> как достраивать простые заданные </w:t>
            </w:r>
            <w:r w:rsidRPr="00AD2942">
              <w:rPr>
                <w:sz w:val="24"/>
              </w:rPr>
              <w:lastRenderedPageBreak/>
              <w:t>формы, изображая различных насекомых, птиц, сказочных персонажей на основе анализа зрительных впечатлений, а также свойств и возможностей заданных художественных материалов.</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lastRenderedPageBreak/>
              <w:t>Самостоятельная работа</w:t>
            </w:r>
          </w:p>
        </w:tc>
        <w:tc>
          <w:tcPr>
            <w:tcW w:w="943" w:type="dxa"/>
            <w:shd w:val="clear" w:color="auto" w:fill="auto"/>
          </w:tcPr>
          <w:p w:rsidR="00974F0C"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22.04.</w:t>
            </w:r>
          </w:p>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06.05</w:t>
            </w:r>
          </w:p>
        </w:tc>
        <w:tc>
          <w:tcPr>
            <w:tcW w:w="758"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r w:rsidR="00974F0C" w:rsidRPr="00AD2942" w:rsidTr="003B0B48">
        <w:tc>
          <w:tcPr>
            <w:tcW w:w="543" w:type="dxa"/>
          </w:tcPr>
          <w:p w:rsidR="00974F0C" w:rsidRPr="00AD2942" w:rsidRDefault="00974F0C" w:rsidP="003B0B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2140" w:type="dxa"/>
          </w:tcPr>
          <w:p w:rsidR="00974F0C" w:rsidRPr="00AD2942" w:rsidRDefault="00974F0C" w:rsidP="003B0B48">
            <w:pPr>
              <w:pStyle w:val="a6"/>
              <w:spacing w:line="240" w:lineRule="auto"/>
              <w:rPr>
                <w:b/>
                <w:sz w:val="24"/>
              </w:rPr>
            </w:pPr>
            <w:r w:rsidRPr="00AD2942">
              <w:rPr>
                <w:b/>
                <w:sz w:val="24"/>
              </w:rPr>
              <w:t>Здравствуй, лето! (обобщение темы)</w:t>
            </w:r>
          </w:p>
          <w:p w:rsidR="00974F0C" w:rsidRPr="00AD2942" w:rsidRDefault="00974F0C" w:rsidP="003B0B48">
            <w:pPr>
              <w:pStyle w:val="a6"/>
              <w:spacing w:line="240" w:lineRule="auto"/>
              <w:rPr>
                <w:sz w:val="24"/>
              </w:rPr>
            </w:pPr>
            <w:r w:rsidRPr="00AD2942">
              <w:rPr>
                <w:sz w:val="24"/>
              </w:rPr>
              <w:t>Красота природы восхищает людей, ее воспевают в своих произведениях художники.</w:t>
            </w:r>
          </w:p>
          <w:p w:rsidR="00974F0C" w:rsidRPr="00AD2942" w:rsidRDefault="00974F0C" w:rsidP="003B0B48">
            <w:pPr>
              <w:pStyle w:val="a6"/>
              <w:spacing w:line="240" w:lineRule="auto"/>
              <w:ind w:firstLine="309"/>
              <w:rPr>
                <w:sz w:val="24"/>
              </w:rPr>
            </w:pPr>
            <w:r w:rsidRPr="00AD2942">
              <w:rPr>
                <w:sz w:val="24"/>
              </w:rPr>
              <w:t xml:space="preserve">Образ лета в творчестве российских художников. </w:t>
            </w:r>
          </w:p>
          <w:p w:rsidR="00974F0C" w:rsidRPr="00AD2942" w:rsidRDefault="00974F0C" w:rsidP="003B0B48">
            <w:pPr>
              <w:pStyle w:val="a6"/>
              <w:spacing w:line="240" w:lineRule="auto"/>
              <w:ind w:firstLine="189"/>
              <w:rPr>
                <w:sz w:val="24"/>
              </w:rPr>
            </w:pPr>
            <w:r w:rsidRPr="00AD2942">
              <w:rPr>
                <w:sz w:val="24"/>
              </w:rPr>
              <w:t>Картина и скульптура. Репродукция.</w:t>
            </w:r>
          </w:p>
          <w:p w:rsidR="00974F0C" w:rsidRPr="00AD2942" w:rsidRDefault="00974F0C" w:rsidP="003B0B48">
            <w:pPr>
              <w:pStyle w:val="a6"/>
              <w:spacing w:line="240" w:lineRule="auto"/>
              <w:rPr>
                <w:sz w:val="24"/>
              </w:rPr>
            </w:pPr>
          </w:p>
        </w:tc>
        <w:tc>
          <w:tcPr>
            <w:tcW w:w="3067" w:type="dxa"/>
          </w:tcPr>
          <w:p w:rsidR="00974F0C" w:rsidRPr="00811BE3" w:rsidRDefault="00974F0C" w:rsidP="003B0B48">
            <w:pPr>
              <w:pStyle w:val="a6"/>
              <w:spacing w:line="240" w:lineRule="auto"/>
              <w:rPr>
                <w:sz w:val="22"/>
                <w:szCs w:val="22"/>
              </w:rPr>
            </w:pPr>
            <w:r w:rsidRPr="00811BE3">
              <w:rPr>
                <w:b/>
                <w:sz w:val="22"/>
                <w:szCs w:val="22"/>
              </w:rPr>
              <w:t>Любоваться</w:t>
            </w:r>
            <w:r w:rsidRPr="00811BE3">
              <w:rPr>
                <w:sz w:val="22"/>
                <w:szCs w:val="22"/>
              </w:rPr>
              <w:t xml:space="preserve"> красотой природы.</w:t>
            </w:r>
          </w:p>
          <w:p w:rsidR="00974F0C" w:rsidRPr="00811BE3" w:rsidRDefault="00974F0C" w:rsidP="003B0B48">
            <w:pPr>
              <w:pStyle w:val="a6"/>
              <w:spacing w:line="240" w:lineRule="auto"/>
              <w:rPr>
                <w:sz w:val="22"/>
                <w:szCs w:val="22"/>
              </w:rPr>
            </w:pPr>
            <w:r w:rsidRPr="00811BE3">
              <w:rPr>
                <w:b/>
                <w:sz w:val="22"/>
                <w:szCs w:val="22"/>
              </w:rPr>
              <w:t>Наблюдать</w:t>
            </w:r>
            <w:r w:rsidRPr="00811BE3">
              <w:rPr>
                <w:sz w:val="22"/>
                <w:szCs w:val="22"/>
              </w:rPr>
              <w:t xml:space="preserve"> живую природу с точки зрения трех Мастеров, т. е. имея в виду задачи трех видов художественной деятельности.</w:t>
            </w:r>
          </w:p>
          <w:p w:rsidR="00974F0C" w:rsidRPr="00811BE3" w:rsidRDefault="00974F0C" w:rsidP="003B0B48">
            <w:pPr>
              <w:pStyle w:val="a6"/>
              <w:spacing w:line="240" w:lineRule="auto"/>
              <w:jc w:val="left"/>
              <w:rPr>
                <w:i/>
                <w:sz w:val="22"/>
                <w:szCs w:val="22"/>
              </w:rPr>
            </w:pPr>
            <w:r w:rsidRPr="00811BE3">
              <w:rPr>
                <w:b/>
                <w:i/>
                <w:sz w:val="22"/>
                <w:szCs w:val="22"/>
              </w:rPr>
              <w:t>Характеризовать</w:t>
            </w:r>
            <w:r w:rsidRPr="00811BE3">
              <w:rPr>
                <w:i/>
                <w:sz w:val="22"/>
                <w:szCs w:val="22"/>
              </w:rPr>
              <w:t xml:space="preserve"> свои впечатления от рассматривания репродукций картин и (желательно) впечатления от подлинных произведений в художественном музее или на выставке.</w:t>
            </w:r>
          </w:p>
          <w:p w:rsidR="00974F0C" w:rsidRPr="00AD2942" w:rsidRDefault="00974F0C" w:rsidP="003B0B48">
            <w:pPr>
              <w:pStyle w:val="a6"/>
              <w:spacing w:line="240" w:lineRule="auto"/>
              <w:rPr>
                <w:sz w:val="24"/>
              </w:rPr>
            </w:pPr>
            <w:r w:rsidRPr="00811BE3">
              <w:rPr>
                <w:b/>
                <w:sz w:val="22"/>
                <w:szCs w:val="22"/>
              </w:rPr>
              <w:t>Выражать</w:t>
            </w:r>
            <w:r w:rsidRPr="00811BE3">
              <w:rPr>
                <w:sz w:val="22"/>
                <w:szCs w:val="22"/>
              </w:rPr>
              <w:t xml:space="preserve"> в изобразительных работах свои впечатления от прогулки в природу и просмотра картин</w:t>
            </w:r>
            <w:r w:rsidRPr="00AD2942">
              <w:rPr>
                <w:sz w:val="24"/>
              </w:rPr>
              <w:t xml:space="preserve"> художников.</w:t>
            </w:r>
          </w:p>
        </w:tc>
        <w:tc>
          <w:tcPr>
            <w:tcW w:w="3003" w:type="dxa"/>
            <w:gridSpan w:val="2"/>
            <w:vMerge/>
          </w:tcPr>
          <w:p w:rsidR="00974F0C" w:rsidRPr="00AD2942" w:rsidRDefault="00974F0C" w:rsidP="003B0B48">
            <w:pPr>
              <w:pStyle w:val="a6"/>
              <w:spacing w:line="240" w:lineRule="auto"/>
              <w:rPr>
                <w:sz w:val="24"/>
              </w:rPr>
            </w:pPr>
          </w:p>
        </w:tc>
        <w:tc>
          <w:tcPr>
            <w:tcW w:w="1920" w:type="dxa"/>
            <w:gridSpan w:val="2"/>
            <w:vMerge/>
            <w:shd w:val="clear" w:color="auto" w:fill="auto"/>
          </w:tcPr>
          <w:p w:rsidR="00974F0C" w:rsidRPr="00AD2942" w:rsidRDefault="00974F0C" w:rsidP="003B0B48">
            <w:pPr>
              <w:spacing w:after="0" w:line="240" w:lineRule="auto"/>
              <w:rPr>
                <w:rFonts w:ascii="Times New Roman" w:hAnsi="Times New Roman" w:cs="Times New Roman"/>
                <w:i/>
                <w:sz w:val="24"/>
                <w:szCs w:val="24"/>
              </w:rPr>
            </w:pPr>
          </w:p>
        </w:tc>
        <w:tc>
          <w:tcPr>
            <w:tcW w:w="2399" w:type="dxa"/>
            <w:gridSpan w:val="2"/>
            <w:shd w:val="clear" w:color="auto" w:fill="auto"/>
          </w:tcPr>
          <w:p w:rsidR="00974F0C" w:rsidRPr="00AD2942" w:rsidRDefault="00974F0C" w:rsidP="003B0B48">
            <w:pPr>
              <w:pStyle w:val="a6"/>
              <w:spacing w:line="240" w:lineRule="auto"/>
              <w:rPr>
                <w:sz w:val="24"/>
              </w:rPr>
            </w:pPr>
            <w:r w:rsidRPr="00AD2942">
              <w:rPr>
                <w:sz w:val="24"/>
              </w:rPr>
              <w:t>Умение видеть. Развитие зрительских навыков.</w:t>
            </w:r>
          </w:p>
          <w:p w:rsidR="00974F0C" w:rsidRPr="00AD2942" w:rsidRDefault="00974F0C" w:rsidP="003B0B48">
            <w:pPr>
              <w:spacing w:after="0" w:line="240" w:lineRule="auto"/>
              <w:rPr>
                <w:rFonts w:ascii="Times New Roman" w:hAnsi="Times New Roman" w:cs="Times New Roman"/>
                <w:sz w:val="24"/>
                <w:szCs w:val="24"/>
              </w:rPr>
            </w:pPr>
            <w:r w:rsidRPr="00AD2942">
              <w:rPr>
                <w:rFonts w:ascii="Times New Roman" w:hAnsi="Times New Roman" w:cs="Times New Roman"/>
                <w:sz w:val="24"/>
                <w:szCs w:val="24"/>
              </w:rPr>
              <w:t>Создание композиции по впечатлениям от летней природы.</w:t>
            </w:r>
          </w:p>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b/>
                <w:sz w:val="24"/>
                <w:szCs w:val="24"/>
              </w:rPr>
              <w:t>Создавать</w:t>
            </w:r>
            <w:r w:rsidRPr="00AD2942">
              <w:rPr>
                <w:rFonts w:ascii="Times New Roman" w:hAnsi="Times New Roman" w:cs="Times New Roman"/>
                <w:sz w:val="24"/>
                <w:szCs w:val="24"/>
              </w:rPr>
              <w:t xml:space="preserve"> композицию на тему «Здравствуй, лето!» (работа гуашью).</w:t>
            </w:r>
          </w:p>
        </w:tc>
        <w:tc>
          <w:tcPr>
            <w:tcW w:w="1016"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r w:rsidRPr="00AD2942">
              <w:rPr>
                <w:rFonts w:ascii="Times New Roman" w:hAnsi="Times New Roman" w:cs="Times New Roman"/>
                <w:sz w:val="24"/>
                <w:szCs w:val="24"/>
              </w:rPr>
              <w:t>Самостоятельная работа</w:t>
            </w:r>
          </w:p>
        </w:tc>
        <w:tc>
          <w:tcPr>
            <w:tcW w:w="993" w:type="dxa"/>
            <w:gridSpan w:val="3"/>
            <w:shd w:val="clear" w:color="auto" w:fill="auto"/>
          </w:tcPr>
          <w:p w:rsidR="00974F0C" w:rsidRPr="00AD2942" w:rsidRDefault="00974F0C" w:rsidP="003B0B48">
            <w:pPr>
              <w:spacing w:after="0" w:line="240" w:lineRule="auto"/>
              <w:rPr>
                <w:rFonts w:ascii="Times New Roman" w:hAnsi="Times New Roman" w:cs="Times New Roman"/>
                <w:b/>
                <w:sz w:val="24"/>
                <w:szCs w:val="24"/>
              </w:rPr>
            </w:pPr>
            <w:r>
              <w:rPr>
                <w:rFonts w:ascii="Times New Roman" w:hAnsi="Times New Roman" w:cs="Times New Roman"/>
                <w:b/>
                <w:sz w:val="24"/>
                <w:szCs w:val="24"/>
              </w:rPr>
              <w:t>20.05.</w:t>
            </w:r>
          </w:p>
        </w:tc>
        <w:tc>
          <w:tcPr>
            <w:tcW w:w="708" w:type="dxa"/>
            <w:shd w:val="clear" w:color="auto" w:fill="auto"/>
          </w:tcPr>
          <w:p w:rsidR="00974F0C" w:rsidRPr="00AD2942" w:rsidRDefault="00974F0C" w:rsidP="003B0B48">
            <w:pPr>
              <w:spacing w:after="0" w:line="240" w:lineRule="auto"/>
              <w:rPr>
                <w:rFonts w:ascii="Times New Roman" w:hAnsi="Times New Roman" w:cs="Times New Roman"/>
                <w:b/>
                <w:sz w:val="24"/>
                <w:szCs w:val="24"/>
              </w:rPr>
            </w:pPr>
          </w:p>
        </w:tc>
      </w:tr>
    </w:tbl>
    <w:p w:rsidR="008C4C56" w:rsidRDefault="008C4C56"/>
    <w:sectPr w:rsidR="008C4C56" w:rsidSect="00974F0C">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EDCDCD2"/>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nsid w:val="015D0677"/>
    <w:multiLevelType w:val="hybridMultilevel"/>
    <w:tmpl w:val="0FD82B14"/>
    <w:lvl w:ilvl="0" w:tplc="04190001">
      <w:start w:val="1"/>
      <w:numFmt w:val="bullet"/>
      <w:lvlText w:val=""/>
      <w:lvlJc w:val="left"/>
      <w:pPr>
        <w:ind w:left="-1548" w:hanging="360"/>
      </w:pPr>
      <w:rPr>
        <w:rFonts w:ascii="Symbol" w:hAnsi="Symbol" w:hint="default"/>
      </w:rPr>
    </w:lvl>
    <w:lvl w:ilvl="1" w:tplc="A574FF70">
      <w:numFmt w:val="bullet"/>
      <w:lvlText w:val="•"/>
      <w:lvlJc w:val="left"/>
      <w:pPr>
        <w:ind w:left="-828" w:hanging="360"/>
      </w:pPr>
      <w:rPr>
        <w:rFonts w:ascii="Times New Roman" w:eastAsia="Times New Roman" w:hAnsi="Times New Roman" w:hint="default"/>
      </w:rPr>
    </w:lvl>
    <w:lvl w:ilvl="2" w:tplc="04190005" w:tentative="1">
      <w:start w:val="1"/>
      <w:numFmt w:val="bullet"/>
      <w:lvlText w:val=""/>
      <w:lvlJc w:val="left"/>
      <w:pPr>
        <w:ind w:left="-108" w:hanging="360"/>
      </w:pPr>
      <w:rPr>
        <w:rFonts w:ascii="Wingdings" w:hAnsi="Wingdings" w:hint="default"/>
      </w:rPr>
    </w:lvl>
    <w:lvl w:ilvl="3" w:tplc="04190001" w:tentative="1">
      <w:start w:val="1"/>
      <w:numFmt w:val="bullet"/>
      <w:lvlText w:val=""/>
      <w:lvlJc w:val="left"/>
      <w:pPr>
        <w:ind w:left="612" w:hanging="360"/>
      </w:pPr>
      <w:rPr>
        <w:rFonts w:ascii="Symbol" w:hAnsi="Symbol" w:hint="default"/>
      </w:rPr>
    </w:lvl>
    <w:lvl w:ilvl="4" w:tplc="04190003" w:tentative="1">
      <w:start w:val="1"/>
      <w:numFmt w:val="bullet"/>
      <w:lvlText w:val="o"/>
      <w:lvlJc w:val="left"/>
      <w:pPr>
        <w:ind w:left="1332" w:hanging="360"/>
      </w:pPr>
      <w:rPr>
        <w:rFonts w:ascii="Courier New" w:hAnsi="Courier New" w:hint="default"/>
      </w:rPr>
    </w:lvl>
    <w:lvl w:ilvl="5" w:tplc="04190005" w:tentative="1">
      <w:start w:val="1"/>
      <w:numFmt w:val="bullet"/>
      <w:lvlText w:val=""/>
      <w:lvlJc w:val="left"/>
      <w:pPr>
        <w:ind w:left="2052" w:hanging="360"/>
      </w:pPr>
      <w:rPr>
        <w:rFonts w:ascii="Wingdings" w:hAnsi="Wingdings" w:hint="default"/>
      </w:rPr>
    </w:lvl>
    <w:lvl w:ilvl="6" w:tplc="04190001" w:tentative="1">
      <w:start w:val="1"/>
      <w:numFmt w:val="bullet"/>
      <w:lvlText w:val=""/>
      <w:lvlJc w:val="left"/>
      <w:pPr>
        <w:ind w:left="2772" w:hanging="360"/>
      </w:pPr>
      <w:rPr>
        <w:rFonts w:ascii="Symbol" w:hAnsi="Symbol" w:hint="default"/>
      </w:rPr>
    </w:lvl>
    <w:lvl w:ilvl="7" w:tplc="04190003" w:tentative="1">
      <w:start w:val="1"/>
      <w:numFmt w:val="bullet"/>
      <w:lvlText w:val="o"/>
      <w:lvlJc w:val="left"/>
      <w:pPr>
        <w:ind w:left="3492" w:hanging="360"/>
      </w:pPr>
      <w:rPr>
        <w:rFonts w:ascii="Courier New" w:hAnsi="Courier New" w:hint="default"/>
      </w:rPr>
    </w:lvl>
    <w:lvl w:ilvl="8" w:tplc="04190005" w:tentative="1">
      <w:start w:val="1"/>
      <w:numFmt w:val="bullet"/>
      <w:lvlText w:val=""/>
      <w:lvlJc w:val="left"/>
      <w:pPr>
        <w:ind w:left="4212" w:hanging="360"/>
      </w:pPr>
      <w:rPr>
        <w:rFonts w:ascii="Wingdings" w:hAnsi="Wingdings" w:hint="default"/>
      </w:rPr>
    </w:lvl>
  </w:abstractNum>
  <w:abstractNum w:abstractNumId="6">
    <w:nsid w:val="033F4667"/>
    <w:multiLevelType w:val="hybridMultilevel"/>
    <w:tmpl w:val="1E9CCB52"/>
    <w:lvl w:ilvl="0" w:tplc="04190001">
      <w:start w:val="1"/>
      <w:numFmt w:val="bullet"/>
      <w:lvlText w:val=""/>
      <w:lvlJc w:val="left"/>
      <w:pPr>
        <w:ind w:left="-1874" w:hanging="360"/>
      </w:pPr>
      <w:rPr>
        <w:rFonts w:ascii="Symbol" w:hAnsi="Symbol" w:hint="default"/>
      </w:rPr>
    </w:lvl>
    <w:lvl w:ilvl="1" w:tplc="04190003" w:tentative="1">
      <w:start w:val="1"/>
      <w:numFmt w:val="bullet"/>
      <w:lvlText w:val="o"/>
      <w:lvlJc w:val="left"/>
      <w:pPr>
        <w:ind w:left="-1154" w:hanging="360"/>
      </w:pPr>
      <w:rPr>
        <w:rFonts w:ascii="Courier New" w:hAnsi="Courier New" w:hint="default"/>
      </w:rPr>
    </w:lvl>
    <w:lvl w:ilvl="2" w:tplc="04190005" w:tentative="1">
      <w:start w:val="1"/>
      <w:numFmt w:val="bullet"/>
      <w:lvlText w:val=""/>
      <w:lvlJc w:val="left"/>
      <w:pPr>
        <w:ind w:left="-434" w:hanging="360"/>
      </w:pPr>
      <w:rPr>
        <w:rFonts w:ascii="Wingdings" w:hAnsi="Wingdings" w:hint="default"/>
      </w:rPr>
    </w:lvl>
    <w:lvl w:ilvl="3" w:tplc="04190001" w:tentative="1">
      <w:start w:val="1"/>
      <w:numFmt w:val="bullet"/>
      <w:lvlText w:val=""/>
      <w:lvlJc w:val="left"/>
      <w:pPr>
        <w:ind w:left="286" w:hanging="360"/>
      </w:pPr>
      <w:rPr>
        <w:rFonts w:ascii="Symbol" w:hAnsi="Symbol" w:hint="default"/>
      </w:rPr>
    </w:lvl>
    <w:lvl w:ilvl="4" w:tplc="04190003" w:tentative="1">
      <w:start w:val="1"/>
      <w:numFmt w:val="bullet"/>
      <w:lvlText w:val="o"/>
      <w:lvlJc w:val="left"/>
      <w:pPr>
        <w:ind w:left="1006" w:hanging="360"/>
      </w:pPr>
      <w:rPr>
        <w:rFonts w:ascii="Courier New" w:hAnsi="Courier New" w:hint="default"/>
      </w:rPr>
    </w:lvl>
    <w:lvl w:ilvl="5" w:tplc="04190005" w:tentative="1">
      <w:start w:val="1"/>
      <w:numFmt w:val="bullet"/>
      <w:lvlText w:val=""/>
      <w:lvlJc w:val="left"/>
      <w:pPr>
        <w:ind w:left="1726" w:hanging="360"/>
      </w:pPr>
      <w:rPr>
        <w:rFonts w:ascii="Wingdings" w:hAnsi="Wingdings" w:hint="default"/>
      </w:rPr>
    </w:lvl>
    <w:lvl w:ilvl="6" w:tplc="04190001" w:tentative="1">
      <w:start w:val="1"/>
      <w:numFmt w:val="bullet"/>
      <w:lvlText w:val=""/>
      <w:lvlJc w:val="left"/>
      <w:pPr>
        <w:ind w:left="2446" w:hanging="360"/>
      </w:pPr>
      <w:rPr>
        <w:rFonts w:ascii="Symbol" w:hAnsi="Symbol" w:hint="default"/>
      </w:rPr>
    </w:lvl>
    <w:lvl w:ilvl="7" w:tplc="04190003" w:tentative="1">
      <w:start w:val="1"/>
      <w:numFmt w:val="bullet"/>
      <w:lvlText w:val="o"/>
      <w:lvlJc w:val="left"/>
      <w:pPr>
        <w:ind w:left="3166" w:hanging="360"/>
      </w:pPr>
      <w:rPr>
        <w:rFonts w:ascii="Courier New" w:hAnsi="Courier New" w:hint="default"/>
      </w:rPr>
    </w:lvl>
    <w:lvl w:ilvl="8" w:tplc="04190005" w:tentative="1">
      <w:start w:val="1"/>
      <w:numFmt w:val="bullet"/>
      <w:lvlText w:val=""/>
      <w:lvlJc w:val="left"/>
      <w:pPr>
        <w:ind w:left="3886" w:hanging="360"/>
      </w:pPr>
      <w:rPr>
        <w:rFonts w:ascii="Wingdings" w:hAnsi="Wingdings" w:hint="default"/>
      </w:rPr>
    </w:lvl>
  </w:abstractNum>
  <w:abstractNum w:abstractNumId="7">
    <w:nsid w:val="039052BC"/>
    <w:multiLevelType w:val="hybridMultilevel"/>
    <w:tmpl w:val="AD16D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390607"/>
    <w:multiLevelType w:val="hybridMultilevel"/>
    <w:tmpl w:val="B2B20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1210EE"/>
    <w:multiLevelType w:val="hybridMultilevel"/>
    <w:tmpl w:val="40C42504"/>
    <w:lvl w:ilvl="0" w:tplc="4EDCDCD2">
      <w:numFmt w:val="bullet"/>
      <w:lvlText w:val="•"/>
      <w:legacy w:legacy="1" w:legacySpace="0" w:legacyIndent="322"/>
      <w:lvlJc w:val="left"/>
      <w:rPr>
        <w:rFonts w:ascii="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420" w:hanging="360"/>
      </w:pPr>
      <w:rPr>
        <w:rFonts w:ascii="Wingdings" w:hAnsi="Wingdings" w:hint="default"/>
      </w:rPr>
    </w:lvl>
    <w:lvl w:ilvl="3" w:tplc="04190001" w:tentative="1">
      <w:start w:val="1"/>
      <w:numFmt w:val="bullet"/>
      <w:lvlText w:val=""/>
      <w:lvlJc w:val="left"/>
      <w:pPr>
        <w:ind w:left="300" w:hanging="360"/>
      </w:pPr>
      <w:rPr>
        <w:rFonts w:ascii="Symbol" w:hAnsi="Symbol" w:hint="default"/>
      </w:rPr>
    </w:lvl>
    <w:lvl w:ilvl="4" w:tplc="04190003" w:tentative="1">
      <w:start w:val="1"/>
      <w:numFmt w:val="bullet"/>
      <w:lvlText w:val="o"/>
      <w:lvlJc w:val="left"/>
      <w:pPr>
        <w:ind w:left="1020" w:hanging="360"/>
      </w:pPr>
      <w:rPr>
        <w:rFonts w:ascii="Courier New" w:hAnsi="Courier New" w:hint="default"/>
      </w:rPr>
    </w:lvl>
    <w:lvl w:ilvl="5" w:tplc="04190005" w:tentative="1">
      <w:start w:val="1"/>
      <w:numFmt w:val="bullet"/>
      <w:lvlText w:val=""/>
      <w:lvlJc w:val="left"/>
      <w:pPr>
        <w:ind w:left="1740" w:hanging="360"/>
      </w:pPr>
      <w:rPr>
        <w:rFonts w:ascii="Wingdings" w:hAnsi="Wingdings" w:hint="default"/>
      </w:rPr>
    </w:lvl>
    <w:lvl w:ilvl="6" w:tplc="04190001" w:tentative="1">
      <w:start w:val="1"/>
      <w:numFmt w:val="bullet"/>
      <w:lvlText w:val=""/>
      <w:lvlJc w:val="left"/>
      <w:pPr>
        <w:ind w:left="2460" w:hanging="360"/>
      </w:pPr>
      <w:rPr>
        <w:rFonts w:ascii="Symbol" w:hAnsi="Symbol" w:hint="default"/>
      </w:rPr>
    </w:lvl>
    <w:lvl w:ilvl="7" w:tplc="04190003" w:tentative="1">
      <w:start w:val="1"/>
      <w:numFmt w:val="bullet"/>
      <w:lvlText w:val="o"/>
      <w:lvlJc w:val="left"/>
      <w:pPr>
        <w:ind w:left="3180" w:hanging="360"/>
      </w:pPr>
      <w:rPr>
        <w:rFonts w:ascii="Courier New" w:hAnsi="Courier New" w:hint="default"/>
      </w:rPr>
    </w:lvl>
    <w:lvl w:ilvl="8" w:tplc="04190005" w:tentative="1">
      <w:start w:val="1"/>
      <w:numFmt w:val="bullet"/>
      <w:lvlText w:val=""/>
      <w:lvlJc w:val="left"/>
      <w:pPr>
        <w:ind w:left="3900" w:hanging="360"/>
      </w:pPr>
      <w:rPr>
        <w:rFonts w:ascii="Wingdings" w:hAnsi="Wingdings" w:hint="default"/>
      </w:rPr>
    </w:lvl>
  </w:abstractNum>
  <w:abstractNum w:abstractNumId="10">
    <w:nsid w:val="0D291F97"/>
    <w:multiLevelType w:val="hybridMultilevel"/>
    <w:tmpl w:val="48AA048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11">
    <w:nsid w:val="1292303A"/>
    <w:multiLevelType w:val="hybridMultilevel"/>
    <w:tmpl w:val="54C8D3CA"/>
    <w:lvl w:ilvl="0" w:tplc="16367A8E">
      <w:start w:val="24"/>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770E4F"/>
    <w:multiLevelType w:val="hybridMultilevel"/>
    <w:tmpl w:val="51FA4E3A"/>
    <w:lvl w:ilvl="0" w:tplc="E048CE42">
      <w:start w:val="1"/>
      <w:numFmt w:val="bullet"/>
      <w:lvlText w:val=""/>
      <w:lvlJc w:val="left"/>
      <w:pPr>
        <w:tabs>
          <w:tab w:val="num" w:pos="0"/>
        </w:tabs>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CBD2A1F"/>
    <w:multiLevelType w:val="hybridMultilevel"/>
    <w:tmpl w:val="4FA6EC64"/>
    <w:lvl w:ilvl="0" w:tplc="BEF436E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D6A2C8F"/>
    <w:multiLevelType w:val="hybridMultilevel"/>
    <w:tmpl w:val="41BE7378"/>
    <w:lvl w:ilvl="0" w:tplc="123030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2712163D"/>
    <w:multiLevelType w:val="hybridMultilevel"/>
    <w:tmpl w:val="61EA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A8453A"/>
    <w:multiLevelType w:val="hybridMultilevel"/>
    <w:tmpl w:val="EBA01E7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18">
    <w:nsid w:val="2DB7022F"/>
    <w:multiLevelType w:val="hybridMultilevel"/>
    <w:tmpl w:val="EB884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E61015C"/>
    <w:multiLevelType w:val="hybridMultilevel"/>
    <w:tmpl w:val="F6B8996C"/>
    <w:lvl w:ilvl="0" w:tplc="A87622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1D7FA9"/>
    <w:multiLevelType w:val="hybridMultilevel"/>
    <w:tmpl w:val="C362328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432" w:hanging="360"/>
      </w:pPr>
      <w:rPr>
        <w:rFonts w:ascii="Courier New" w:hAnsi="Courier New" w:hint="default"/>
      </w:rPr>
    </w:lvl>
    <w:lvl w:ilvl="2" w:tplc="04190005" w:tentative="1">
      <w:start w:val="1"/>
      <w:numFmt w:val="bullet"/>
      <w:lvlText w:val=""/>
      <w:lvlJc w:val="left"/>
      <w:pPr>
        <w:ind w:left="288" w:hanging="360"/>
      </w:pPr>
      <w:rPr>
        <w:rFonts w:ascii="Wingdings" w:hAnsi="Wingdings" w:hint="default"/>
      </w:rPr>
    </w:lvl>
    <w:lvl w:ilvl="3" w:tplc="04190001" w:tentative="1">
      <w:start w:val="1"/>
      <w:numFmt w:val="bullet"/>
      <w:lvlText w:val=""/>
      <w:lvlJc w:val="left"/>
      <w:pPr>
        <w:ind w:left="1008" w:hanging="360"/>
      </w:pPr>
      <w:rPr>
        <w:rFonts w:ascii="Symbol" w:hAnsi="Symbol" w:hint="default"/>
      </w:rPr>
    </w:lvl>
    <w:lvl w:ilvl="4" w:tplc="04190003" w:tentative="1">
      <w:start w:val="1"/>
      <w:numFmt w:val="bullet"/>
      <w:lvlText w:val="o"/>
      <w:lvlJc w:val="left"/>
      <w:pPr>
        <w:ind w:left="1728" w:hanging="360"/>
      </w:pPr>
      <w:rPr>
        <w:rFonts w:ascii="Courier New" w:hAnsi="Courier New" w:hint="default"/>
      </w:rPr>
    </w:lvl>
    <w:lvl w:ilvl="5" w:tplc="04190005" w:tentative="1">
      <w:start w:val="1"/>
      <w:numFmt w:val="bullet"/>
      <w:lvlText w:val=""/>
      <w:lvlJc w:val="left"/>
      <w:pPr>
        <w:ind w:left="2448" w:hanging="360"/>
      </w:pPr>
      <w:rPr>
        <w:rFonts w:ascii="Wingdings" w:hAnsi="Wingdings" w:hint="default"/>
      </w:rPr>
    </w:lvl>
    <w:lvl w:ilvl="6" w:tplc="04190001" w:tentative="1">
      <w:start w:val="1"/>
      <w:numFmt w:val="bullet"/>
      <w:lvlText w:val=""/>
      <w:lvlJc w:val="left"/>
      <w:pPr>
        <w:ind w:left="3168" w:hanging="360"/>
      </w:pPr>
      <w:rPr>
        <w:rFonts w:ascii="Symbol" w:hAnsi="Symbol" w:hint="default"/>
      </w:rPr>
    </w:lvl>
    <w:lvl w:ilvl="7" w:tplc="04190003" w:tentative="1">
      <w:start w:val="1"/>
      <w:numFmt w:val="bullet"/>
      <w:lvlText w:val="o"/>
      <w:lvlJc w:val="left"/>
      <w:pPr>
        <w:ind w:left="3888" w:hanging="360"/>
      </w:pPr>
      <w:rPr>
        <w:rFonts w:ascii="Courier New" w:hAnsi="Courier New" w:hint="default"/>
      </w:rPr>
    </w:lvl>
    <w:lvl w:ilvl="8" w:tplc="04190005" w:tentative="1">
      <w:start w:val="1"/>
      <w:numFmt w:val="bullet"/>
      <w:lvlText w:val=""/>
      <w:lvlJc w:val="left"/>
      <w:pPr>
        <w:ind w:left="4608" w:hanging="360"/>
      </w:pPr>
      <w:rPr>
        <w:rFonts w:ascii="Wingdings" w:hAnsi="Wingdings" w:hint="default"/>
      </w:rPr>
    </w:lvl>
  </w:abstractNum>
  <w:abstractNum w:abstractNumId="22">
    <w:nsid w:val="35705694"/>
    <w:multiLevelType w:val="hybridMultilevel"/>
    <w:tmpl w:val="A4001BA8"/>
    <w:lvl w:ilvl="0" w:tplc="B3D230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1C78A1"/>
    <w:multiLevelType w:val="hybridMultilevel"/>
    <w:tmpl w:val="E44E255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24">
    <w:nsid w:val="38880143"/>
    <w:multiLevelType w:val="hybridMultilevel"/>
    <w:tmpl w:val="39A83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0325A1"/>
    <w:multiLevelType w:val="hybridMultilevel"/>
    <w:tmpl w:val="04466C26"/>
    <w:lvl w:ilvl="0" w:tplc="BEF436E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3BF743A4"/>
    <w:multiLevelType w:val="hybridMultilevel"/>
    <w:tmpl w:val="83108A36"/>
    <w:lvl w:ilvl="0" w:tplc="37DC7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A120AC"/>
    <w:multiLevelType w:val="hybridMultilevel"/>
    <w:tmpl w:val="55E250F4"/>
    <w:lvl w:ilvl="0" w:tplc="E048CE42">
      <w:start w:val="1"/>
      <w:numFmt w:val="bullet"/>
      <w:lvlText w:val=""/>
      <w:lvlJc w:val="left"/>
      <w:pPr>
        <w:tabs>
          <w:tab w:val="num" w:pos="0"/>
        </w:tabs>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82E5B77"/>
    <w:multiLevelType w:val="hybridMultilevel"/>
    <w:tmpl w:val="3C36592A"/>
    <w:lvl w:ilvl="0" w:tplc="A574FF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552596"/>
    <w:multiLevelType w:val="hybridMultilevel"/>
    <w:tmpl w:val="59F0AA98"/>
    <w:lvl w:ilvl="0" w:tplc="DB7259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412F0F"/>
    <w:multiLevelType w:val="hybridMultilevel"/>
    <w:tmpl w:val="164A5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6B7E68"/>
    <w:multiLevelType w:val="hybridMultilevel"/>
    <w:tmpl w:val="85DCDBEC"/>
    <w:lvl w:ilvl="0" w:tplc="4EDCDCD2">
      <w:numFmt w:val="bullet"/>
      <w:lvlText w:val="•"/>
      <w:legacy w:legacy="1" w:legacySpace="0" w:legacyIndent="322"/>
      <w:lvlJc w:val="left"/>
      <w:rPr>
        <w:rFonts w:ascii="Times New Roman" w:hAnsi="Times New Roman" w:hint="default"/>
      </w:rPr>
    </w:lvl>
    <w:lvl w:ilvl="1" w:tplc="04190003" w:tentative="1">
      <w:start w:val="1"/>
      <w:numFmt w:val="bullet"/>
      <w:lvlText w:val="o"/>
      <w:lvlJc w:val="left"/>
      <w:pPr>
        <w:ind w:left="-432" w:hanging="360"/>
      </w:pPr>
      <w:rPr>
        <w:rFonts w:ascii="Courier New" w:hAnsi="Courier New" w:hint="default"/>
      </w:rPr>
    </w:lvl>
    <w:lvl w:ilvl="2" w:tplc="04190005" w:tentative="1">
      <w:start w:val="1"/>
      <w:numFmt w:val="bullet"/>
      <w:lvlText w:val=""/>
      <w:lvlJc w:val="left"/>
      <w:pPr>
        <w:ind w:left="288" w:hanging="360"/>
      </w:pPr>
      <w:rPr>
        <w:rFonts w:ascii="Wingdings" w:hAnsi="Wingdings" w:hint="default"/>
      </w:rPr>
    </w:lvl>
    <w:lvl w:ilvl="3" w:tplc="04190001" w:tentative="1">
      <w:start w:val="1"/>
      <w:numFmt w:val="bullet"/>
      <w:lvlText w:val=""/>
      <w:lvlJc w:val="left"/>
      <w:pPr>
        <w:ind w:left="1008" w:hanging="360"/>
      </w:pPr>
      <w:rPr>
        <w:rFonts w:ascii="Symbol" w:hAnsi="Symbol" w:hint="default"/>
      </w:rPr>
    </w:lvl>
    <w:lvl w:ilvl="4" w:tplc="04190003" w:tentative="1">
      <w:start w:val="1"/>
      <w:numFmt w:val="bullet"/>
      <w:lvlText w:val="o"/>
      <w:lvlJc w:val="left"/>
      <w:pPr>
        <w:ind w:left="1728" w:hanging="360"/>
      </w:pPr>
      <w:rPr>
        <w:rFonts w:ascii="Courier New" w:hAnsi="Courier New" w:hint="default"/>
      </w:rPr>
    </w:lvl>
    <w:lvl w:ilvl="5" w:tplc="04190005" w:tentative="1">
      <w:start w:val="1"/>
      <w:numFmt w:val="bullet"/>
      <w:lvlText w:val=""/>
      <w:lvlJc w:val="left"/>
      <w:pPr>
        <w:ind w:left="2448" w:hanging="360"/>
      </w:pPr>
      <w:rPr>
        <w:rFonts w:ascii="Wingdings" w:hAnsi="Wingdings" w:hint="default"/>
      </w:rPr>
    </w:lvl>
    <w:lvl w:ilvl="6" w:tplc="04190001" w:tentative="1">
      <w:start w:val="1"/>
      <w:numFmt w:val="bullet"/>
      <w:lvlText w:val=""/>
      <w:lvlJc w:val="left"/>
      <w:pPr>
        <w:ind w:left="3168" w:hanging="360"/>
      </w:pPr>
      <w:rPr>
        <w:rFonts w:ascii="Symbol" w:hAnsi="Symbol" w:hint="default"/>
      </w:rPr>
    </w:lvl>
    <w:lvl w:ilvl="7" w:tplc="04190003" w:tentative="1">
      <w:start w:val="1"/>
      <w:numFmt w:val="bullet"/>
      <w:lvlText w:val="o"/>
      <w:lvlJc w:val="left"/>
      <w:pPr>
        <w:ind w:left="3888" w:hanging="360"/>
      </w:pPr>
      <w:rPr>
        <w:rFonts w:ascii="Courier New" w:hAnsi="Courier New" w:hint="default"/>
      </w:rPr>
    </w:lvl>
    <w:lvl w:ilvl="8" w:tplc="04190005" w:tentative="1">
      <w:start w:val="1"/>
      <w:numFmt w:val="bullet"/>
      <w:lvlText w:val=""/>
      <w:lvlJc w:val="left"/>
      <w:pPr>
        <w:ind w:left="4608" w:hanging="360"/>
      </w:pPr>
      <w:rPr>
        <w:rFonts w:ascii="Wingdings" w:hAnsi="Wingdings" w:hint="default"/>
      </w:rPr>
    </w:lvl>
  </w:abstractNum>
  <w:abstractNum w:abstractNumId="33">
    <w:nsid w:val="544409C8"/>
    <w:multiLevelType w:val="hybridMultilevel"/>
    <w:tmpl w:val="9B3CD272"/>
    <w:lvl w:ilvl="0" w:tplc="44164F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558B01DC"/>
    <w:multiLevelType w:val="hybridMultilevel"/>
    <w:tmpl w:val="FD541DA4"/>
    <w:lvl w:ilvl="0" w:tplc="A574FF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8F1644"/>
    <w:multiLevelType w:val="hybridMultilevel"/>
    <w:tmpl w:val="BF522738"/>
    <w:lvl w:ilvl="0" w:tplc="BEF436E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5E400D76"/>
    <w:multiLevelType w:val="hybridMultilevel"/>
    <w:tmpl w:val="3512580E"/>
    <w:lvl w:ilvl="0" w:tplc="E048CE42">
      <w:start w:val="1"/>
      <w:numFmt w:val="bullet"/>
      <w:lvlText w:val=""/>
      <w:lvlJc w:val="left"/>
      <w:pPr>
        <w:tabs>
          <w:tab w:val="num" w:pos="0"/>
        </w:tabs>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5E5F333D"/>
    <w:multiLevelType w:val="hybridMultilevel"/>
    <w:tmpl w:val="A7A600A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2231EF4"/>
    <w:multiLevelType w:val="hybridMultilevel"/>
    <w:tmpl w:val="498A8ED4"/>
    <w:lvl w:ilvl="0" w:tplc="E048CE42">
      <w:start w:val="1"/>
      <w:numFmt w:val="bullet"/>
      <w:lvlText w:val=""/>
      <w:lvlJc w:val="left"/>
      <w:pPr>
        <w:tabs>
          <w:tab w:val="num" w:pos="0"/>
        </w:tabs>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69AC3341"/>
    <w:multiLevelType w:val="hybridMultilevel"/>
    <w:tmpl w:val="86F8733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9FF24E3"/>
    <w:multiLevelType w:val="hybridMultilevel"/>
    <w:tmpl w:val="97286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257DB6"/>
    <w:multiLevelType w:val="hybridMultilevel"/>
    <w:tmpl w:val="F1340C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7B76A4F"/>
    <w:multiLevelType w:val="singleLevel"/>
    <w:tmpl w:val="336E66B0"/>
    <w:lvl w:ilvl="0">
      <w:start w:val="2"/>
      <w:numFmt w:val="decimal"/>
      <w:lvlText w:val="%1"/>
      <w:legacy w:legacy="1" w:legacySpace="0" w:legacyIndent="173"/>
      <w:lvlJc w:val="left"/>
      <w:rPr>
        <w:rFonts w:ascii="Times New Roman" w:hAnsi="Times New Roman" w:cs="Times New Roman" w:hint="default"/>
      </w:rPr>
    </w:lvl>
  </w:abstractNum>
  <w:abstractNum w:abstractNumId="43">
    <w:nsid w:val="7C3830DE"/>
    <w:multiLevelType w:val="hybridMultilevel"/>
    <w:tmpl w:val="BA8AC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0"/>
  </w:num>
  <w:num w:numId="3">
    <w:abstractNumId w:val="22"/>
  </w:num>
  <w:num w:numId="4">
    <w:abstractNumId w:val="30"/>
  </w:num>
  <w:num w:numId="5">
    <w:abstractNumId w:val="23"/>
  </w:num>
  <w:num w:numId="6">
    <w:abstractNumId w:val="17"/>
  </w:num>
  <w:num w:numId="7">
    <w:abstractNumId w:val="0"/>
    <w:lvlOverride w:ilvl="0">
      <w:lvl w:ilvl="0">
        <w:numFmt w:val="bullet"/>
        <w:lvlText w:val="—"/>
        <w:legacy w:legacy="1" w:legacySpace="0" w:legacyIndent="293"/>
        <w:lvlJc w:val="left"/>
        <w:rPr>
          <w:rFonts w:ascii="Times New Roman" w:hAnsi="Times New Roman" w:hint="default"/>
        </w:rPr>
      </w:lvl>
    </w:lvlOverride>
  </w:num>
  <w:num w:numId="8">
    <w:abstractNumId w:val="0"/>
    <w:lvlOverride w:ilvl="0">
      <w:lvl w:ilvl="0">
        <w:numFmt w:val="bullet"/>
        <w:lvlText w:val="•"/>
        <w:legacy w:legacy="1" w:legacySpace="0" w:legacyIndent="312"/>
        <w:lvlJc w:val="left"/>
        <w:rPr>
          <w:rFonts w:ascii="Times New Roman" w:hAnsi="Times New Roman" w:hint="default"/>
        </w:rPr>
      </w:lvl>
    </w:lvlOverride>
  </w:num>
  <w:num w:numId="9">
    <w:abstractNumId w:val="0"/>
    <w:lvlOverride w:ilvl="0">
      <w:lvl w:ilvl="0">
        <w:numFmt w:val="bullet"/>
        <w:lvlText w:val="•"/>
        <w:legacy w:legacy="1" w:legacySpace="0" w:legacyIndent="322"/>
        <w:lvlJc w:val="left"/>
        <w:rPr>
          <w:rFonts w:ascii="Times New Roman" w:hAnsi="Times New Roman" w:hint="default"/>
        </w:rPr>
      </w:lvl>
    </w:lvlOverride>
  </w:num>
  <w:num w:numId="10">
    <w:abstractNumId w:val="0"/>
    <w:lvlOverride w:ilvl="0">
      <w:lvl w:ilvl="0">
        <w:numFmt w:val="bullet"/>
        <w:lvlText w:val="•"/>
        <w:legacy w:legacy="1" w:legacySpace="0" w:legacyIndent="317"/>
        <w:lvlJc w:val="left"/>
        <w:rPr>
          <w:rFonts w:ascii="Times New Roman" w:hAnsi="Times New Roman" w:hint="default"/>
        </w:rPr>
      </w:lvl>
    </w:lvlOverride>
  </w:num>
  <w:num w:numId="11">
    <w:abstractNumId w:val="42"/>
  </w:num>
  <w:num w:numId="12">
    <w:abstractNumId w:val="0"/>
    <w:lvlOverride w:ilvl="0">
      <w:lvl w:ilvl="0">
        <w:numFmt w:val="bullet"/>
        <w:lvlText w:val="•"/>
        <w:legacy w:legacy="1" w:legacySpace="0" w:legacyIndent="326"/>
        <w:lvlJc w:val="left"/>
        <w:rPr>
          <w:rFonts w:ascii="Times New Roman" w:hAnsi="Times New Roman" w:hint="default"/>
        </w:rPr>
      </w:lvl>
    </w:lvlOverride>
  </w:num>
  <w:num w:numId="13">
    <w:abstractNumId w:val="5"/>
  </w:num>
  <w:num w:numId="14">
    <w:abstractNumId w:val="9"/>
  </w:num>
  <w:num w:numId="15">
    <w:abstractNumId w:val="32"/>
  </w:num>
  <w:num w:numId="16">
    <w:abstractNumId w:val="21"/>
  </w:num>
  <w:num w:numId="17">
    <w:abstractNumId w:val="7"/>
  </w:num>
  <w:num w:numId="18">
    <w:abstractNumId w:val="6"/>
  </w:num>
  <w:num w:numId="19">
    <w:abstractNumId w:val="31"/>
  </w:num>
  <w:num w:numId="20">
    <w:abstractNumId w:val="41"/>
  </w:num>
  <w:num w:numId="21">
    <w:abstractNumId w:val="34"/>
  </w:num>
  <w:num w:numId="22">
    <w:abstractNumId w:val="29"/>
  </w:num>
  <w:num w:numId="23">
    <w:abstractNumId w:val="1"/>
  </w:num>
  <w:num w:numId="24">
    <w:abstractNumId w:val="2"/>
  </w:num>
  <w:num w:numId="25">
    <w:abstractNumId w:val="3"/>
  </w:num>
  <w:num w:numId="26">
    <w:abstractNumId w:val="4"/>
  </w:num>
  <w:num w:numId="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8"/>
  </w:num>
  <w:num w:numId="33">
    <w:abstractNumId w:val="18"/>
  </w:num>
  <w:num w:numId="34">
    <w:abstractNumId w:val="24"/>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3"/>
  </w:num>
  <w:num w:numId="40">
    <w:abstractNumId w:val="10"/>
  </w:num>
  <w:num w:numId="41">
    <w:abstractNumId w:val="37"/>
  </w:num>
  <w:num w:numId="42">
    <w:abstractNumId w:val="43"/>
  </w:num>
  <w:num w:numId="43">
    <w:abstractNumId w:val="16"/>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4F0C"/>
    <w:rsid w:val="0003288F"/>
    <w:rsid w:val="008C4C56"/>
    <w:rsid w:val="00974F0C"/>
    <w:rsid w:val="00EF2E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F0C"/>
  </w:style>
  <w:style w:type="paragraph" w:styleId="1">
    <w:name w:val="heading 1"/>
    <w:basedOn w:val="a"/>
    <w:next w:val="a"/>
    <w:link w:val="10"/>
    <w:qFormat/>
    <w:rsid w:val="00974F0C"/>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9"/>
    <w:unhideWhenUsed/>
    <w:qFormat/>
    <w:rsid w:val="00974F0C"/>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9"/>
    <w:unhideWhenUsed/>
    <w:qFormat/>
    <w:rsid w:val="00974F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F0C"/>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9"/>
    <w:rsid w:val="00974F0C"/>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974F0C"/>
    <w:rPr>
      <w:rFonts w:asciiTheme="majorHAnsi" w:eastAsiaTheme="majorEastAsia" w:hAnsiTheme="majorHAnsi" w:cstheme="majorBidi"/>
      <w:b/>
      <w:bCs/>
      <w:color w:val="4F81BD" w:themeColor="accent1"/>
    </w:rPr>
  </w:style>
  <w:style w:type="paragraph" w:styleId="a3">
    <w:name w:val="List Paragraph"/>
    <w:basedOn w:val="a"/>
    <w:qFormat/>
    <w:rsid w:val="00974F0C"/>
    <w:pPr>
      <w:ind w:left="720"/>
      <w:contextualSpacing/>
    </w:pPr>
  </w:style>
  <w:style w:type="numbering" w:customStyle="1" w:styleId="11">
    <w:name w:val="Нет списка1"/>
    <w:next w:val="a2"/>
    <w:uiPriority w:val="99"/>
    <w:semiHidden/>
    <w:unhideWhenUsed/>
    <w:rsid w:val="00974F0C"/>
  </w:style>
  <w:style w:type="paragraph" w:customStyle="1" w:styleId="12">
    <w:name w:val="Абзац списка1"/>
    <w:basedOn w:val="a"/>
    <w:rsid w:val="00974F0C"/>
    <w:pPr>
      <w:ind w:left="720"/>
    </w:pPr>
    <w:rPr>
      <w:rFonts w:ascii="Calibri" w:eastAsia="Times New Roman" w:hAnsi="Calibri" w:cs="Times New Roman"/>
    </w:rPr>
  </w:style>
  <w:style w:type="paragraph" w:customStyle="1" w:styleId="Style4">
    <w:name w:val="Style4"/>
    <w:basedOn w:val="a"/>
    <w:rsid w:val="00974F0C"/>
    <w:pPr>
      <w:widowControl w:val="0"/>
      <w:autoSpaceDE w:val="0"/>
      <w:autoSpaceDN w:val="0"/>
      <w:adjustRightInd w:val="0"/>
      <w:spacing w:after="0" w:line="274" w:lineRule="exact"/>
      <w:jc w:val="center"/>
    </w:pPr>
    <w:rPr>
      <w:rFonts w:ascii="Times New Roman" w:eastAsia="Calibri" w:hAnsi="Times New Roman" w:cs="Times New Roman"/>
      <w:sz w:val="24"/>
      <w:szCs w:val="24"/>
      <w:lang w:eastAsia="ru-RU"/>
    </w:rPr>
  </w:style>
  <w:style w:type="character" w:customStyle="1" w:styleId="FontStyle11">
    <w:name w:val="Font Style11"/>
    <w:basedOn w:val="a0"/>
    <w:rsid w:val="00974F0C"/>
    <w:rPr>
      <w:rFonts w:ascii="Times New Roman" w:hAnsi="Times New Roman" w:cs="Times New Roman"/>
      <w:b/>
      <w:bCs/>
      <w:sz w:val="22"/>
      <w:szCs w:val="22"/>
    </w:rPr>
  </w:style>
  <w:style w:type="paragraph" w:customStyle="1" w:styleId="Style6">
    <w:name w:val="Style6"/>
    <w:basedOn w:val="a"/>
    <w:rsid w:val="00974F0C"/>
    <w:pPr>
      <w:widowControl w:val="0"/>
      <w:autoSpaceDE w:val="0"/>
      <w:autoSpaceDN w:val="0"/>
      <w:adjustRightInd w:val="0"/>
      <w:spacing w:after="0" w:line="274" w:lineRule="exact"/>
    </w:pPr>
    <w:rPr>
      <w:rFonts w:ascii="Times New Roman" w:eastAsia="Calibri" w:hAnsi="Times New Roman" w:cs="Times New Roman"/>
      <w:sz w:val="24"/>
      <w:szCs w:val="24"/>
      <w:lang w:eastAsia="ru-RU"/>
    </w:rPr>
  </w:style>
  <w:style w:type="character" w:customStyle="1" w:styleId="FontStyle13">
    <w:name w:val="Font Style13"/>
    <w:basedOn w:val="a0"/>
    <w:rsid w:val="00974F0C"/>
    <w:rPr>
      <w:rFonts w:ascii="Times New Roman" w:hAnsi="Times New Roman" w:cs="Times New Roman"/>
      <w:sz w:val="22"/>
      <w:szCs w:val="22"/>
    </w:rPr>
  </w:style>
  <w:style w:type="paragraph" w:customStyle="1" w:styleId="Style2">
    <w:name w:val="Style2"/>
    <w:basedOn w:val="a"/>
    <w:rsid w:val="00974F0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
    <w:name w:val="Style3"/>
    <w:basedOn w:val="a"/>
    <w:rsid w:val="00974F0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7">
    <w:name w:val="Style7"/>
    <w:basedOn w:val="a"/>
    <w:uiPriority w:val="99"/>
    <w:rsid w:val="00974F0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4">
    <w:name w:val="Font Style14"/>
    <w:basedOn w:val="a0"/>
    <w:rsid w:val="00974F0C"/>
    <w:rPr>
      <w:rFonts w:ascii="Times New Roman" w:hAnsi="Times New Roman" w:cs="Times New Roman"/>
      <w:b/>
      <w:bCs/>
      <w:sz w:val="30"/>
      <w:szCs w:val="30"/>
    </w:rPr>
  </w:style>
  <w:style w:type="paragraph" w:customStyle="1" w:styleId="13">
    <w:name w:val="Без интервала1"/>
    <w:rsid w:val="00974F0C"/>
    <w:pPr>
      <w:spacing w:after="0" w:line="240" w:lineRule="auto"/>
    </w:pPr>
    <w:rPr>
      <w:rFonts w:ascii="Calibri" w:eastAsia="Times New Roman" w:hAnsi="Calibri" w:cs="Times New Roman"/>
    </w:rPr>
  </w:style>
  <w:style w:type="paragraph" w:styleId="a4">
    <w:name w:val="Body Text"/>
    <w:basedOn w:val="a"/>
    <w:link w:val="a5"/>
    <w:uiPriority w:val="99"/>
    <w:rsid w:val="00974F0C"/>
    <w:pPr>
      <w:spacing w:after="0" w:line="240" w:lineRule="auto"/>
      <w:jc w:val="both"/>
    </w:pPr>
    <w:rPr>
      <w:rFonts w:ascii="Times New Roman" w:eastAsia="Times New Roman" w:hAnsi="Times New Roman" w:cs="Times New Roman"/>
      <w:b/>
      <w:bCs/>
      <w:sz w:val="28"/>
      <w:szCs w:val="24"/>
      <w:lang w:eastAsia="ru-RU"/>
    </w:rPr>
  </w:style>
  <w:style w:type="character" w:customStyle="1" w:styleId="a5">
    <w:name w:val="Основной текст Знак"/>
    <w:basedOn w:val="a0"/>
    <w:link w:val="a4"/>
    <w:uiPriority w:val="99"/>
    <w:rsid w:val="00974F0C"/>
    <w:rPr>
      <w:rFonts w:ascii="Times New Roman" w:eastAsia="Times New Roman" w:hAnsi="Times New Roman" w:cs="Times New Roman"/>
      <w:b/>
      <w:bCs/>
      <w:sz w:val="28"/>
      <w:szCs w:val="24"/>
      <w:lang w:eastAsia="ru-RU"/>
    </w:rPr>
  </w:style>
  <w:style w:type="paragraph" w:customStyle="1" w:styleId="Style9">
    <w:name w:val="Style9"/>
    <w:basedOn w:val="a"/>
    <w:uiPriority w:val="99"/>
    <w:rsid w:val="00974F0C"/>
    <w:pPr>
      <w:widowControl w:val="0"/>
      <w:autoSpaceDE w:val="0"/>
      <w:autoSpaceDN w:val="0"/>
      <w:adjustRightInd w:val="0"/>
      <w:spacing w:after="0" w:line="254" w:lineRule="exact"/>
      <w:jc w:val="center"/>
    </w:pPr>
    <w:rPr>
      <w:rFonts w:ascii="Century Gothic" w:eastAsia="Times New Roman" w:hAnsi="Century Gothic" w:cs="Times New Roman"/>
      <w:sz w:val="24"/>
      <w:szCs w:val="24"/>
      <w:lang w:eastAsia="ru-RU"/>
    </w:rPr>
  </w:style>
  <w:style w:type="paragraph" w:customStyle="1" w:styleId="Style63">
    <w:name w:val="Style63"/>
    <w:basedOn w:val="a"/>
    <w:uiPriority w:val="99"/>
    <w:rsid w:val="00974F0C"/>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93">
    <w:name w:val="Font Style93"/>
    <w:basedOn w:val="a0"/>
    <w:uiPriority w:val="99"/>
    <w:rsid w:val="00974F0C"/>
    <w:rPr>
      <w:rFonts w:ascii="Arial Black" w:hAnsi="Arial Black" w:cs="Arial Black"/>
      <w:spacing w:val="-10"/>
      <w:sz w:val="26"/>
      <w:szCs w:val="26"/>
    </w:rPr>
  </w:style>
  <w:style w:type="character" w:customStyle="1" w:styleId="FontStyle98">
    <w:name w:val="Font Style98"/>
    <w:basedOn w:val="a0"/>
    <w:uiPriority w:val="99"/>
    <w:rsid w:val="00974F0C"/>
    <w:rPr>
      <w:rFonts w:ascii="Times New Roman" w:hAnsi="Times New Roman" w:cs="Times New Roman"/>
      <w:sz w:val="18"/>
      <w:szCs w:val="18"/>
    </w:rPr>
  </w:style>
  <w:style w:type="character" w:customStyle="1" w:styleId="FontStyle143">
    <w:name w:val="Font Style143"/>
    <w:basedOn w:val="a0"/>
    <w:uiPriority w:val="99"/>
    <w:rsid w:val="00974F0C"/>
    <w:rPr>
      <w:rFonts w:ascii="Times New Roman" w:hAnsi="Times New Roman" w:cs="Times New Roman"/>
      <w:b/>
      <w:bCs/>
      <w:sz w:val="18"/>
      <w:szCs w:val="18"/>
    </w:rPr>
  </w:style>
  <w:style w:type="paragraph" w:customStyle="1" w:styleId="a6">
    <w:name w:val="Новый"/>
    <w:basedOn w:val="a"/>
    <w:rsid w:val="00974F0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7">
    <w:name w:val="Style17"/>
    <w:basedOn w:val="a"/>
    <w:uiPriority w:val="99"/>
    <w:rsid w:val="00974F0C"/>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90">
    <w:name w:val="Font Style90"/>
    <w:uiPriority w:val="99"/>
    <w:rsid w:val="00974F0C"/>
    <w:rPr>
      <w:rFonts w:ascii="Century Gothic" w:hAnsi="Century Gothic"/>
      <w:b/>
      <w:spacing w:val="60"/>
      <w:sz w:val="40"/>
    </w:rPr>
  </w:style>
  <w:style w:type="character" w:customStyle="1" w:styleId="FontStyle91">
    <w:name w:val="Font Style91"/>
    <w:uiPriority w:val="99"/>
    <w:rsid w:val="00974F0C"/>
    <w:rPr>
      <w:rFonts w:ascii="Century Gothic" w:hAnsi="Century Gothic"/>
      <w:sz w:val="40"/>
    </w:rPr>
  </w:style>
  <w:style w:type="character" w:customStyle="1" w:styleId="FontStyle92">
    <w:name w:val="Font Style92"/>
    <w:uiPriority w:val="99"/>
    <w:rsid w:val="00974F0C"/>
    <w:rPr>
      <w:rFonts w:ascii="Century Gothic" w:hAnsi="Century Gothic"/>
      <w:sz w:val="36"/>
    </w:rPr>
  </w:style>
  <w:style w:type="character" w:customStyle="1" w:styleId="FontStyle94">
    <w:name w:val="Font Style94"/>
    <w:uiPriority w:val="99"/>
    <w:rsid w:val="00974F0C"/>
    <w:rPr>
      <w:rFonts w:ascii="Arial Black" w:hAnsi="Arial Black"/>
      <w:sz w:val="20"/>
    </w:rPr>
  </w:style>
  <w:style w:type="character" w:customStyle="1" w:styleId="FontStyle95">
    <w:name w:val="Font Style95"/>
    <w:uiPriority w:val="99"/>
    <w:rsid w:val="00974F0C"/>
    <w:rPr>
      <w:rFonts w:ascii="Times New Roman" w:hAnsi="Times New Roman"/>
      <w:i/>
      <w:sz w:val="18"/>
    </w:rPr>
  </w:style>
  <w:style w:type="character" w:customStyle="1" w:styleId="FontStyle96">
    <w:name w:val="Font Style96"/>
    <w:uiPriority w:val="99"/>
    <w:rsid w:val="00974F0C"/>
    <w:rPr>
      <w:rFonts w:ascii="Times New Roman" w:hAnsi="Times New Roman"/>
      <w:b/>
      <w:spacing w:val="-10"/>
      <w:sz w:val="20"/>
    </w:rPr>
  </w:style>
  <w:style w:type="character" w:customStyle="1" w:styleId="FontStyle97">
    <w:name w:val="Font Style97"/>
    <w:uiPriority w:val="99"/>
    <w:rsid w:val="00974F0C"/>
    <w:rPr>
      <w:rFonts w:ascii="Times New Roman" w:hAnsi="Times New Roman"/>
      <w:b/>
      <w:i/>
      <w:spacing w:val="-20"/>
      <w:sz w:val="18"/>
    </w:rPr>
  </w:style>
  <w:style w:type="character" w:customStyle="1" w:styleId="FontStyle99">
    <w:name w:val="Font Style99"/>
    <w:uiPriority w:val="99"/>
    <w:rsid w:val="00974F0C"/>
    <w:rPr>
      <w:rFonts w:ascii="Arial Black" w:hAnsi="Arial Black"/>
      <w:sz w:val="8"/>
    </w:rPr>
  </w:style>
  <w:style w:type="character" w:customStyle="1" w:styleId="FontStyle100">
    <w:name w:val="Font Style100"/>
    <w:uiPriority w:val="99"/>
    <w:rsid w:val="00974F0C"/>
    <w:rPr>
      <w:rFonts w:ascii="Times New Roman" w:hAnsi="Times New Roman"/>
      <w:sz w:val="22"/>
    </w:rPr>
  </w:style>
  <w:style w:type="character" w:customStyle="1" w:styleId="FontStyle101">
    <w:name w:val="Font Style101"/>
    <w:uiPriority w:val="99"/>
    <w:rsid w:val="00974F0C"/>
    <w:rPr>
      <w:rFonts w:ascii="Times New Roman" w:hAnsi="Times New Roman"/>
      <w:spacing w:val="-40"/>
      <w:sz w:val="50"/>
    </w:rPr>
  </w:style>
  <w:style w:type="character" w:customStyle="1" w:styleId="FontStyle102">
    <w:name w:val="Font Style102"/>
    <w:uiPriority w:val="99"/>
    <w:rsid w:val="00974F0C"/>
    <w:rPr>
      <w:rFonts w:ascii="Arial Black" w:hAnsi="Arial Black"/>
      <w:sz w:val="16"/>
    </w:rPr>
  </w:style>
  <w:style w:type="character" w:customStyle="1" w:styleId="FontStyle103">
    <w:name w:val="Font Style103"/>
    <w:uiPriority w:val="99"/>
    <w:rsid w:val="00974F0C"/>
    <w:rPr>
      <w:rFonts w:ascii="Times New Roman" w:hAnsi="Times New Roman"/>
      <w:sz w:val="16"/>
    </w:rPr>
  </w:style>
  <w:style w:type="character" w:customStyle="1" w:styleId="FontStyle104">
    <w:name w:val="Font Style104"/>
    <w:uiPriority w:val="99"/>
    <w:rsid w:val="00974F0C"/>
    <w:rPr>
      <w:rFonts w:ascii="Times New Roman" w:hAnsi="Times New Roman"/>
      <w:sz w:val="18"/>
    </w:rPr>
  </w:style>
  <w:style w:type="character" w:customStyle="1" w:styleId="FontStyle105">
    <w:name w:val="Font Style105"/>
    <w:uiPriority w:val="99"/>
    <w:rsid w:val="00974F0C"/>
    <w:rPr>
      <w:rFonts w:ascii="Times New Roman" w:hAnsi="Times New Roman"/>
      <w:b/>
      <w:i/>
      <w:sz w:val="8"/>
    </w:rPr>
  </w:style>
  <w:style w:type="character" w:customStyle="1" w:styleId="FontStyle106">
    <w:name w:val="Font Style106"/>
    <w:uiPriority w:val="99"/>
    <w:rsid w:val="00974F0C"/>
    <w:rPr>
      <w:rFonts w:ascii="Times New Roman" w:hAnsi="Times New Roman"/>
      <w:b/>
      <w:sz w:val="16"/>
    </w:rPr>
  </w:style>
  <w:style w:type="character" w:customStyle="1" w:styleId="FontStyle107">
    <w:name w:val="Font Style107"/>
    <w:uiPriority w:val="99"/>
    <w:rsid w:val="00974F0C"/>
    <w:rPr>
      <w:rFonts w:ascii="Times New Roman" w:hAnsi="Times New Roman"/>
      <w:b/>
      <w:i/>
      <w:sz w:val="8"/>
    </w:rPr>
  </w:style>
  <w:style w:type="character" w:customStyle="1" w:styleId="FontStyle108">
    <w:name w:val="Font Style108"/>
    <w:uiPriority w:val="99"/>
    <w:rsid w:val="00974F0C"/>
    <w:rPr>
      <w:rFonts w:ascii="Times New Roman" w:hAnsi="Times New Roman"/>
      <w:sz w:val="10"/>
    </w:rPr>
  </w:style>
  <w:style w:type="character" w:customStyle="1" w:styleId="FontStyle109">
    <w:name w:val="Font Style109"/>
    <w:uiPriority w:val="99"/>
    <w:rsid w:val="00974F0C"/>
    <w:rPr>
      <w:rFonts w:ascii="Times New Roman" w:hAnsi="Times New Roman"/>
      <w:smallCaps/>
      <w:sz w:val="8"/>
    </w:rPr>
  </w:style>
  <w:style w:type="character" w:customStyle="1" w:styleId="FontStyle110">
    <w:name w:val="Font Style110"/>
    <w:uiPriority w:val="99"/>
    <w:rsid w:val="00974F0C"/>
    <w:rPr>
      <w:rFonts w:ascii="Times New Roman" w:hAnsi="Times New Roman"/>
      <w:sz w:val="8"/>
    </w:rPr>
  </w:style>
  <w:style w:type="character" w:customStyle="1" w:styleId="FontStyle111">
    <w:name w:val="Font Style111"/>
    <w:uiPriority w:val="99"/>
    <w:rsid w:val="00974F0C"/>
    <w:rPr>
      <w:rFonts w:ascii="Times New Roman" w:hAnsi="Times New Roman"/>
      <w:b/>
      <w:sz w:val="8"/>
    </w:rPr>
  </w:style>
  <w:style w:type="character" w:customStyle="1" w:styleId="FontStyle112">
    <w:name w:val="Font Style112"/>
    <w:uiPriority w:val="99"/>
    <w:rsid w:val="00974F0C"/>
    <w:rPr>
      <w:rFonts w:ascii="Times New Roman" w:hAnsi="Times New Roman"/>
      <w:sz w:val="8"/>
    </w:rPr>
  </w:style>
  <w:style w:type="character" w:customStyle="1" w:styleId="FontStyle113">
    <w:name w:val="Font Style113"/>
    <w:uiPriority w:val="99"/>
    <w:rsid w:val="00974F0C"/>
    <w:rPr>
      <w:rFonts w:ascii="Times New Roman" w:hAnsi="Times New Roman"/>
      <w:sz w:val="8"/>
    </w:rPr>
  </w:style>
  <w:style w:type="character" w:customStyle="1" w:styleId="FontStyle114">
    <w:name w:val="Font Style114"/>
    <w:uiPriority w:val="99"/>
    <w:rsid w:val="00974F0C"/>
    <w:rPr>
      <w:rFonts w:ascii="Arial Black" w:hAnsi="Arial Black"/>
      <w:i/>
      <w:sz w:val="14"/>
    </w:rPr>
  </w:style>
  <w:style w:type="character" w:customStyle="1" w:styleId="FontStyle115">
    <w:name w:val="Font Style115"/>
    <w:uiPriority w:val="99"/>
    <w:rsid w:val="00974F0C"/>
    <w:rPr>
      <w:rFonts w:ascii="Times New Roman" w:hAnsi="Times New Roman"/>
      <w:i/>
      <w:sz w:val="18"/>
    </w:rPr>
  </w:style>
  <w:style w:type="character" w:customStyle="1" w:styleId="FontStyle116">
    <w:name w:val="Font Style116"/>
    <w:uiPriority w:val="99"/>
    <w:rsid w:val="00974F0C"/>
    <w:rPr>
      <w:rFonts w:ascii="Times New Roman" w:hAnsi="Times New Roman"/>
      <w:sz w:val="60"/>
    </w:rPr>
  </w:style>
  <w:style w:type="character" w:customStyle="1" w:styleId="FontStyle117">
    <w:name w:val="Font Style117"/>
    <w:uiPriority w:val="99"/>
    <w:rsid w:val="00974F0C"/>
    <w:rPr>
      <w:rFonts w:ascii="Times New Roman" w:hAnsi="Times New Roman"/>
      <w:b/>
      <w:spacing w:val="-10"/>
      <w:sz w:val="8"/>
    </w:rPr>
  </w:style>
  <w:style w:type="character" w:customStyle="1" w:styleId="FontStyle118">
    <w:name w:val="Font Style118"/>
    <w:uiPriority w:val="99"/>
    <w:rsid w:val="00974F0C"/>
    <w:rPr>
      <w:rFonts w:ascii="Times New Roman" w:hAnsi="Times New Roman"/>
      <w:b/>
      <w:spacing w:val="-20"/>
      <w:sz w:val="18"/>
    </w:rPr>
  </w:style>
  <w:style w:type="character" w:customStyle="1" w:styleId="FontStyle119">
    <w:name w:val="Font Style119"/>
    <w:uiPriority w:val="99"/>
    <w:rsid w:val="00974F0C"/>
    <w:rPr>
      <w:rFonts w:ascii="Franklin Gothic Demi" w:hAnsi="Franklin Gothic Demi"/>
      <w:b/>
      <w:sz w:val="18"/>
    </w:rPr>
  </w:style>
  <w:style w:type="character" w:customStyle="1" w:styleId="FontStyle120">
    <w:name w:val="Font Style120"/>
    <w:uiPriority w:val="99"/>
    <w:rsid w:val="00974F0C"/>
    <w:rPr>
      <w:rFonts w:ascii="Times New Roman" w:hAnsi="Times New Roman"/>
      <w:sz w:val="20"/>
    </w:rPr>
  </w:style>
  <w:style w:type="character" w:customStyle="1" w:styleId="FontStyle121">
    <w:name w:val="Font Style121"/>
    <w:uiPriority w:val="99"/>
    <w:rsid w:val="00974F0C"/>
    <w:rPr>
      <w:rFonts w:ascii="Times New Roman" w:hAnsi="Times New Roman"/>
      <w:sz w:val="20"/>
    </w:rPr>
  </w:style>
  <w:style w:type="character" w:customStyle="1" w:styleId="FontStyle122">
    <w:name w:val="Font Style122"/>
    <w:uiPriority w:val="99"/>
    <w:rsid w:val="00974F0C"/>
    <w:rPr>
      <w:rFonts w:ascii="Times New Roman" w:hAnsi="Times New Roman"/>
      <w:b/>
      <w:smallCaps/>
      <w:sz w:val="16"/>
    </w:rPr>
  </w:style>
  <w:style w:type="character" w:customStyle="1" w:styleId="FontStyle123">
    <w:name w:val="Font Style123"/>
    <w:uiPriority w:val="99"/>
    <w:rsid w:val="00974F0C"/>
    <w:rPr>
      <w:rFonts w:ascii="Arial Black" w:hAnsi="Arial Black"/>
      <w:sz w:val="8"/>
    </w:rPr>
  </w:style>
  <w:style w:type="character" w:customStyle="1" w:styleId="FontStyle124">
    <w:name w:val="Font Style124"/>
    <w:uiPriority w:val="99"/>
    <w:rsid w:val="00974F0C"/>
    <w:rPr>
      <w:rFonts w:ascii="Times New Roman" w:hAnsi="Times New Roman"/>
      <w:b/>
      <w:i/>
      <w:spacing w:val="-20"/>
      <w:sz w:val="20"/>
    </w:rPr>
  </w:style>
  <w:style w:type="character" w:customStyle="1" w:styleId="FontStyle125">
    <w:name w:val="Font Style125"/>
    <w:uiPriority w:val="99"/>
    <w:rsid w:val="00974F0C"/>
    <w:rPr>
      <w:rFonts w:ascii="Times New Roman" w:hAnsi="Times New Roman"/>
      <w:sz w:val="8"/>
    </w:rPr>
  </w:style>
  <w:style w:type="character" w:customStyle="1" w:styleId="FontStyle126">
    <w:name w:val="Font Style126"/>
    <w:uiPriority w:val="99"/>
    <w:rsid w:val="00974F0C"/>
    <w:rPr>
      <w:rFonts w:ascii="Constantia" w:hAnsi="Constantia"/>
      <w:b/>
      <w:sz w:val="8"/>
    </w:rPr>
  </w:style>
  <w:style w:type="character" w:customStyle="1" w:styleId="FontStyle127">
    <w:name w:val="Font Style127"/>
    <w:uiPriority w:val="99"/>
    <w:rsid w:val="00974F0C"/>
    <w:rPr>
      <w:rFonts w:ascii="Constantia" w:hAnsi="Constantia"/>
      <w:b/>
      <w:i/>
      <w:sz w:val="8"/>
    </w:rPr>
  </w:style>
  <w:style w:type="character" w:customStyle="1" w:styleId="FontStyle128">
    <w:name w:val="Font Style128"/>
    <w:uiPriority w:val="99"/>
    <w:rsid w:val="00974F0C"/>
    <w:rPr>
      <w:rFonts w:ascii="Arial Black" w:hAnsi="Arial Black"/>
      <w:i/>
      <w:w w:val="200"/>
      <w:sz w:val="8"/>
    </w:rPr>
  </w:style>
  <w:style w:type="character" w:customStyle="1" w:styleId="FontStyle129">
    <w:name w:val="Font Style129"/>
    <w:uiPriority w:val="99"/>
    <w:rsid w:val="00974F0C"/>
    <w:rPr>
      <w:rFonts w:ascii="Times New Roman" w:hAnsi="Times New Roman"/>
      <w:i/>
      <w:sz w:val="18"/>
    </w:rPr>
  </w:style>
  <w:style w:type="character" w:customStyle="1" w:styleId="FontStyle130">
    <w:name w:val="Font Style130"/>
    <w:uiPriority w:val="99"/>
    <w:rsid w:val="00974F0C"/>
    <w:rPr>
      <w:rFonts w:ascii="Times New Roman" w:hAnsi="Times New Roman"/>
      <w:b/>
      <w:sz w:val="18"/>
    </w:rPr>
  </w:style>
  <w:style w:type="character" w:customStyle="1" w:styleId="FontStyle131">
    <w:name w:val="Font Style131"/>
    <w:uiPriority w:val="99"/>
    <w:rsid w:val="00974F0C"/>
    <w:rPr>
      <w:rFonts w:ascii="Book Antiqua" w:hAnsi="Book Antiqua"/>
      <w:b/>
      <w:sz w:val="18"/>
    </w:rPr>
  </w:style>
  <w:style w:type="character" w:customStyle="1" w:styleId="FontStyle132">
    <w:name w:val="Font Style132"/>
    <w:uiPriority w:val="99"/>
    <w:rsid w:val="00974F0C"/>
    <w:rPr>
      <w:rFonts w:ascii="Times New Roman" w:hAnsi="Times New Roman"/>
      <w:sz w:val="8"/>
    </w:rPr>
  </w:style>
  <w:style w:type="character" w:customStyle="1" w:styleId="FontStyle133">
    <w:name w:val="Font Style133"/>
    <w:uiPriority w:val="99"/>
    <w:rsid w:val="00974F0C"/>
    <w:rPr>
      <w:rFonts w:ascii="Book Antiqua" w:hAnsi="Book Antiqua"/>
      <w:b/>
      <w:sz w:val="18"/>
    </w:rPr>
  </w:style>
  <w:style w:type="character" w:customStyle="1" w:styleId="FontStyle134">
    <w:name w:val="Font Style134"/>
    <w:uiPriority w:val="99"/>
    <w:rsid w:val="00974F0C"/>
    <w:rPr>
      <w:rFonts w:ascii="Arial Black" w:hAnsi="Arial Black"/>
      <w:sz w:val="8"/>
    </w:rPr>
  </w:style>
  <w:style w:type="character" w:customStyle="1" w:styleId="FontStyle135">
    <w:name w:val="Font Style135"/>
    <w:uiPriority w:val="99"/>
    <w:rsid w:val="00974F0C"/>
    <w:rPr>
      <w:rFonts w:ascii="Bookman Old Style" w:hAnsi="Bookman Old Style"/>
      <w:b/>
      <w:sz w:val="18"/>
    </w:rPr>
  </w:style>
  <w:style w:type="character" w:customStyle="1" w:styleId="FontStyle136">
    <w:name w:val="Font Style136"/>
    <w:uiPriority w:val="99"/>
    <w:rsid w:val="00974F0C"/>
    <w:rPr>
      <w:rFonts w:ascii="Bookman Old Style" w:hAnsi="Bookman Old Style"/>
      <w:b/>
      <w:sz w:val="18"/>
    </w:rPr>
  </w:style>
  <w:style w:type="character" w:customStyle="1" w:styleId="FontStyle137">
    <w:name w:val="Font Style137"/>
    <w:uiPriority w:val="99"/>
    <w:rsid w:val="00974F0C"/>
    <w:rPr>
      <w:rFonts w:ascii="Times New Roman" w:hAnsi="Times New Roman"/>
      <w:b/>
      <w:sz w:val="26"/>
    </w:rPr>
  </w:style>
  <w:style w:type="character" w:customStyle="1" w:styleId="FontStyle138">
    <w:name w:val="Font Style138"/>
    <w:uiPriority w:val="99"/>
    <w:rsid w:val="00974F0C"/>
    <w:rPr>
      <w:rFonts w:ascii="Times New Roman" w:hAnsi="Times New Roman"/>
      <w:b/>
      <w:i/>
      <w:sz w:val="14"/>
    </w:rPr>
  </w:style>
  <w:style w:type="character" w:customStyle="1" w:styleId="FontStyle139">
    <w:name w:val="Font Style139"/>
    <w:uiPriority w:val="99"/>
    <w:rsid w:val="00974F0C"/>
    <w:rPr>
      <w:rFonts w:ascii="Bookman Old Style" w:hAnsi="Bookman Old Style"/>
      <w:b/>
      <w:sz w:val="18"/>
    </w:rPr>
  </w:style>
  <w:style w:type="character" w:customStyle="1" w:styleId="FontStyle140">
    <w:name w:val="Font Style140"/>
    <w:uiPriority w:val="99"/>
    <w:rsid w:val="00974F0C"/>
    <w:rPr>
      <w:rFonts w:ascii="Times New Roman" w:hAnsi="Times New Roman"/>
      <w:sz w:val="8"/>
    </w:rPr>
  </w:style>
  <w:style w:type="character" w:customStyle="1" w:styleId="FontStyle141">
    <w:name w:val="Font Style141"/>
    <w:uiPriority w:val="99"/>
    <w:rsid w:val="00974F0C"/>
    <w:rPr>
      <w:rFonts w:ascii="Book Antiqua" w:hAnsi="Book Antiqua"/>
      <w:b/>
      <w:sz w:val="18"/>
    </w:rPr>
  </w:style>
  <w:style w:type="character" w:customStyle="1" w:styleId="FontStyle142">
    <w:name w:val="Font Style142"/>
    <w:uiPriority w:val="99"/>
    <w:rsid w:val="00974F0C"/>
    <w:rPr>
      <w:rFonts w:ascii="Bookman Old Style" w:hAnsi="Bookman Old Style"/>
      <w:b/>
      <w:sz w:val="18"/>
    </w:rPr>
  </w:style>
  <w:style w:type="character" w:customStyle="1" w:styleId="FontStyle144">
    <w:name w:val="Font Style144"/>
    <w:uiPriority w:val="99"/>
    <w:rsid w:val="00974F0C"/>
    <w:rPr>
      <w:rFonts w:ascii="Times New Roman" w:hAnsi="Times New Roman"/>
      <w:b/>
      <w:sz w:val="24"/>
    </w:rPr>
  </w:style>
  <w:style w:type="character" w:customStyle="1" w:styleId="FontStyle145">
    <w:name w:val="Font Style145"/>
    <w:uiPriority w:val="99"/>
    <w:rsid w:val="00974F0C"/>
    <w:rPr>
      <w:rFonts w:ascii="Times New Roman" w:hAnsi="Times New Roman"/>
      <w:sz w:val="16"/>
    </w:rPr>
  </w:style>
  <w:style w:type="character" w:customStyle="1" w:styleId="FontStyle146">
    <w:name w:val="Font Style146"/>
    <w:uiPriority w:val="99"/>
    <w:rsid w:val="00974F0C"/>
    <w:rPr>
      <w:rFonts w:ascii="Times New Roman" w:hAnsi="Times New Roman"/>
      <w:b/>
      <w:i/>
      <w:sz w:val="16"/>
    </w:rPr>
  </w:style>
  <w:style w:type="character" w:customStyle="1" w:styleId="a7">
    <w:name w:val="Нижний колонтитул Знак"/>
    <w:basedOn w:val="a0"/>
    <w:link w:val="a8"/>
    <w:uiPriority w:val="99"/>
    <w:rsid w:val="00974F0C"/>
    <w:rPr>
      <w:rFonts w:ascii="Century Gothic" w:eastAsia="Times New Roman" w:hAnsi="Century Gothic"/>
      <w:sz w:val="24"/>
      <w:szCs w:val="24"/>
    </w:rPr>
  </w:style>
  <w:style w:type="paragraph" w:styleId="a8">
    <w:name w:val="footer"/>
    <w:basedOn w:val="a"/>
    <w:link w:val="a7"/>
    <w:uiPriority w:val="99"/>
    <w:rsid w:val="00974F0C"/>
    <w:pPr>
      <w:widowControl w:val="0"/>
      <w:tabs>
        <w:tab w:val="center" w:pos="4677"/>
        <w:tab w:val="right" w:pos="9355"/>
      </w:tabs>
      <w:autoSpaceDE w:val="0"/>
      <w:autoSpaceDN w:val="0"/>
      <w:adjustRightInd w:val="0"/>
      <w:spacing w:after="0" w:line="240" w:lineRule="auto"/>
    </w:pPr>
    <w:rPr>
      <w:rFonts w:ascii="Century Gothic" w:eastAsia="Times New Roman" w:hAnsi="Century Gothic"/>
      <w:sz w:val="24"/>
      <w:szCs w:val="24"/>
    </w:rPr>
  </w:style>
  <w:style w:type="character" w:customStyle="1" w:styleId="14">
    <w:name w:val="Нижний колонтитул Знак1"/>
    <w:basedOn w:val="a0"/>
    <w:link w:val="a8"/>
    <w:uiPriority w:val="99"/>
    <w:semiHidden/>
    <w:rsid w:val="00974F0C"/>
  </w:style>
  <w:style w:type="character" w:customStyle="1" w:styleId="a9">
    <w:name w:val="Верхний колонтитул Знак"/>
    <w:basedOn w:val="a0"/>
    <w:link w:val="aa"/>
    <w:uiPriority w:val="99"/>
    <w:rsid w:val="00974F0C"/>
    <w:rPr>
      <w:rFonts w:ascii="Century Gothic" w:eastAsia="Times New Roman" w:hAnsi="Century Gothic"/>
      <w:sz w:val="24"/>
      <w:szCs w:val="24"/>
    </w:rPr>
  </w:style>
  <w:style w:type="paragraph" w:styleId="aa">
    <w:name w:val="header"/>
    <w:basedOn w:val="a"/>
    <w:link w:val="a9"/>
    <w:uiPriority w:val="99"/>
    <w:rsid w:val="00974F0C"/>
    <w:pPr>
      <w:widowControl w:val="0"/>
      <w:tabs>
        <w:tab w:val="center" w:pos="4677"/>
        <w:tab w:val="right" w:pos="9355"/>
      </w:tabs>
      <w:autoSpaceDE w:val="0"/>
      <w:autoSpaceDN w:val="0"/>
      <w:adjustRightInd w:val="0"/>
      <w:spacing w:after="0" w:line="240" w:lineRule="auto"/>
    </w:pPr>
    <w:rPr>
      <w:rFonts w:ascii="Century Gothic" w:eastAsia="Times New Roman" w:hAnsi="Century Gothic"/>
      <w:sz w:val="24"/>
      <w:szCs w:val="24"/>
    </w:rPr>
  </w:style>
  <w:style w:type="character" w:customStyle="1" w:styleId="15">
    <w:name w:val="Верхний колонтитул Знак1"/>
    <w:basedOn w:val="a0"/>
    <w:link w:val="aa"/>
    <w:uiPriority w:val="99"/>
    <w:semiHidden/>
    <w:rsid w:val="00974F0C"/>
  </w:style>
  <w:style w:type="character" w:customStyle="1" w:styleId="FontStyle29">
    <w:name w:val="Font Style29"/>
    <w:uiPriority w:val="99"/>
    <w:rsid w:val="00974F0C"/>
    <w:rPr>
      <w:rFonts w:ascii="Times New Roman" w:hAnsi="Times New Roman"/>
      <w:sz w:val="20"/>
    </w:rPr>
  </w:style>
  <w:style w:type="character" w:customStyle="1" w:styleId="FontStyle30">
    <w:name w:val="Font Style30"/>
    <w:uiPriority w:val="99"/>
    <w:rsid w:val="00974F0C"/>
    <w:rPr>
      <w:rFonts w:ascii="Times New Roman" w:hAnsi="Times New Roman"/>
      <w:b/>
      <w:sz w:val="20"/>
    </w:rPr>
  </w:style>
  <w:style w:type="character" w:customStyle="1" w:styleId="FontStyle31">
    <w:name w:val="Font Style31"/>
    <w:uiPriority w:val="99"/>
    <w:rsid w:val="00974F0C"/>
    <w:rPr>
      <w:rFonts w:ascii="Times New Roman" w:hAnsi="Times New Roman"/>
      <w:i/>
      <w:sz w:val="20"/>
    </w:rPr>
  </w:style>
  <w:style w:type="character" w:customStyle="1" w:styleId="FontStyle32">
    <w:name w:val="Font Style32"/>
    <w:uiPriority w:val="99"/>
    <w:rsid w:val="00974F0C"/>
    <w:rPr>
      <w:rFonts w:ascii="Times New Roman" w:hAnsi="Times New Roman"/>
      <w:b/>
      <w:sz w:val="8"/>
    </w:rPr>
  </w:style>
  <w:style w:type="character" w:customStyle="1" w:styleId="FontStyle33">
    <w:name w:val="Font Style33"/>
    <w:uiPriority w:val="99"/>
    <w:rsid w:val="00974F0C"/>
    <w:rPr>
      <w:rFonts w:ascii="Century Schoolbook" w:hAnsi="Century Schoolbook"/>
      <w:b/>
      <w:sz w:val="8"/>
    </w:rPr>
  </w:style>
  <w:style w:type="character" w:customStyle="1" w:styleId="FontStyle34">
    <w:name w:val="Font Style34"/>
    <w:uiPriority w:val="99"/>
    <w:rsid w:val="00974F0C"/>
    <w:rPr>
      <w:rFonts w:ascii="Times New Roman" w:hAnsi="Times New Roman"/>
      <w:spacing w:val="20"/>
      <w:sz w:val="14"/>
    </w:rPr>
  </w:style>
  <w:style w:type="character" w:customStyle="1" w:styleId="FontStyle35">
    <w:name w:val="Font Style35"/>
    <w:uiPriority w:val="99"/>
    <w:rsid w:val="00974F0C"/>
    <w:rPr>
      <w:rFonts w:ascii="Tahoma" w:hAnsi="Tahoma"/>
      <w:b/>
      <w:sz w:val="8"/>
    </w:rPr>
  </w:style>
  <w:style w:type="character" w:customStyle="1" w:styleId="FontStyle36">
    <w:name w:val="Font Style36"/>
    <w:uiPriority w:val="99"/>
    <w:rsid w:val="00974F0C"/>
    <w:rPr>
      <w:rFonts w:ascii="Times New Roman" w:hAnsi="Times New Roman"/>
      <w:b/>
      <w:sz w:val="8"/>
    </w:rPr>
  </w:style>
  <w:style w:type="character" w:customStyle="1" w:styleId="FontStyle37">
    <w:name w:val="Font Style37"/>
    <w:uiPriority w:val="99"/>
    <w:rsid w:val="00974F0C"/>
    <w:rPr>
      <w:rFonts w:ascii="Tahoma" w:hAnsi="Tahoma"/>
      <w:b/>
      <w:i/>
      <w:smallCaps/>
      <w:sz w:val="8"/>
    </w:rPr>
  </w:style>
  <w:style w:type="character" w:customStyle="1" w:styleId="FontStyle38">
    <w:name w:val="Font Style38"/>
    <w:uiPriority w:val="99"/>
    <w:rsid w:val="00974F0C"/>
    <w:rPr>
      <w:rFonts w:ascii="Book Antiqua" w:hAnsi="Book Antiqua"/>
      <w:b/>
      <w:i/>
      <w:sz w:val="8"/>
    </w:rPr>
  </w:style>
  <w:style w:type="character" w:customStyle="1" w:styleId="FontStyle39">
    <w:name w:val="Font Style39"/>
    <w:uiPriority w:val="99"/>
    <w:rsid w:val="00974F0C"/>
    <w:rPr>
      <w:rFonts w:ascii="Times New Roman" w:hAnsi="Times New Roman"/>
      <w:i/>
      <w:sz w:val="16"/>
    </w:rPr>
  </w:style>
  <w:style w:type="character" w:customStyle="1" w:styleId="FontStyle40">
    <w:name w:val="Font Style40"/>
    <w:uiPriority w:val="99"/>
    <w:rsid w:val="00974F0C"/>
    <w:rPr>
      <w:rFonts w:ascii="Times New Roman" w:hAnsi="Times New Roman"/>
      <w:sz w:val="20"/>
    </w:rPr>
  </w:style>
  <w:style w:type="character" w:customStyle="1" w:styleId="FontStyle41">
    <w:name w:val="Font Style41"/>
    <w:uiPriority w:val="99"/>
    <w:rsid w:val="00974F0C"/>
    <w:rPr>
      <w:rFonts w:ascii="Tahoma" w:hAnsi="Tahoma"/>
      <w:b/>
      <w:sz w:val="18"/>
    </w:rPr>
  </w:style>
  <w:style w:type="character" w:customStyle="1" w:styleId="FontStyle42">
    <w:name w:val="Font Style42"/>
    <w:uiPriority w:val="99"/>
    <w:rsid w:val="00974F0C"/>
    <w:rPr>
      <w:rFonts w:ascii="Times New Roman" w:hAnsi="Times New Roman"/>
      <w:b/>
      <w:i/>
      <w:sz w:val="20"/>
    </w:rPr>
  </w:style>
  <w:style w:type="character" w:customStyle="1" w:styleId="FontStyle43">
    <w:name w:val="Font Style43"/>
    <w:uiPriority w:val="99"/>
    <w:rsid w:val="00974F0C"/>
    <w:rPr>
      <w:rFonts w:ascii="Tahoma" w:hAnsi="Tahoma"/>
      <w:b/>
      <w:sz w:val="24"/>
    </w:rPr>
  </w:style>
  <w:style w:type="character" w:customStyle="1" w:styleId="FontStyle44">
    <w:name w:val="Font Style44"/>
    <w:uiPriority w:val="99"/>
    <w:rsid w:val="00974F0C"/>
    <w:rPr>
      <w:rFonts w:ascii="Tahoma" w:hAnsi="Tahoma"/>
      <w:b/>
      <w:sz w:val="16"/>
    </w:rPr>
  </w:style>
  <w:style w:type="character" w:customStyle="1" w:styleId="FontStyle45">
    <w:name w:val="Font Style45"/>
    <w:uiPriority w:val="99"/>
    <w:rsid w:val="00974F0C"/>
    <w:rPr>
      <w:rFonts w:ascii="Tahoma" w:hAnsi="Tahoma"/>
      <w:b/>
      <w:sz w:val="18"/>
    </w:rPr>
  </w:style>
  <w:style w:type="character" w:customStyle="1" w:styleId="FontStyle46">
    <w:name w:val="Font Style46"/>
    <w:uiPriority w:val="99"/>
    <w:rsid w:val="00974F0C"/>
    <w:rPr>
      <w:rFonts w:ascii="Times New Roman" w:hAnsi="Times New Roman"/>
      <w:i/>
      <w:sz w:val="10"/>
    </w:rPr>
  </w:style>
  <w:style w:type="character" w:customStyle="1" w:styleId="FontStyle47">
    <w:name w:val="Font Style47"/>
    <w:uiPriority w:val="99"/>
    <w:rsid w:val="00974F0C"/>
    <w:rPr>
      <w:rFonts w:ascii="Times New Roman" w:hAnsi="Times New Roman"/>
      <w:sz w:val="8"/>
    </w:rPr>
  </w:style>
  <w:style w:type="character" w:customStyle="1" w:styleId="FontStyle48">
    <w:name w:val="Font Style48"/>
    <w:uiPriority w:val="99"/>
    <w:rsid w:val="00974F0C"/>
    <w:rPr>
      <w:rFonts w:ascii="Tahoma" w:hAnsi="Tahoma"/>
      <w:b/>
      <w:sz w:val="16"/>
    </w:rPr>
  </w:style>
  <w:style w:type="character" w:customStyle="1" w:styleId="FontStyle49">
    <w:name w:val="Font Style49"/>
    <w:uiPriority w:val="99"/>
    <w:rsid w:val="00974F0C"/>
    <w:rPr>
      <w:rFonts w:ascii="Times New Roman" w:hAnsi="Times New Roman"/>
      <w:b/>
      <w:sz w:val="8"/>
    </w:rPr>
  </w:style>
  <w:style w:type="character" w:customStyle="1" w:styleId="FontStyle50">
    <w:name w:val="Font Style50"/>
    <w:uiPriority w:val="99"/>
    <w:rsid w:val="00974F0C"/>
    <w:rPr>
      <w:rFonts w:ascii="Times New Roman" w:hAnsi="Times New Roman"/>
      <w:b/>
      <w:sz w:val="26"/>
    </w:rPr>
  </w:style>
  <w:style w:type="character" w:customStyle="1" w:styleId="FontStyle51">
    <w:name w:val="Font Style51"/>
    <w:uiPriority w:val="99"/>
    <w:rsid w:val="00974F0C"/>
    <w:rPr>
      <w:rFonts w:ascii="Tahoma" w:hAnsi="Tahoma"/>
      <w:b/>
      <w:sz w:val="16"/>
    </w:rPr>
  </w:style>
  <w:style w:type="character" w:customStyle="1" w:styleId="FontStyle52">
    <w:name w:val="Font Style52"/>
    <w:uiPriority w:val="99"/>
    <w:rsid w:val="00974F0C"/>
    <w:rPr>
      <w:rFonts w:ascii="Times New Roman" w:hAnsi="Times New Roman"/>
      <w:b/>
      <w:sz w:val="8"/>
    </w:rPr>
  </w:style>
  <w:style w:type="character" w:customStyle="1" w:styleId="FontStyle53">
    <w:name w:val="Font Style53"/>
    <w:uiPriority w:val="99"/>
    <w:rsid w:val="00974F0C"/>
    <w:rPr>
      <w:rFonts w:ascii="Times New Roman" w:hAnsi="Times New Roman"/>
      <w:sz w:val="30"/>
    </w:rPr>
  </w:style>
  <w:style w:type="character" w:customStyle="1" w:styleId="FontStyle54">
    <w:name w:val="Font Style54"/>
    <w:uiPriority w:val="99"/>
    <w:rsid w:val="00974F0C"/>
    <w:rPr>
      <w:rFonts w:ascii="Times New Roman" w:hAnsi="Times New Roman"/>
      <w:b/>
      <w:sz w:val="18"/>
    </w:rPr>
  </w:style>
  <w:style w:type="character" w:customStyle="1" w:styleId="FontStyle55">
    <w:name w:val="Font Style55"/>
    <w:uiPriority w:val="99"/>
    <w:rsid w:val="00974F0C"/>
    <w:rPr>
      <w:rFonts w:ascii="Book Antiqua" w:hAnsi="Book Antiqua"/>
      <w:b/>
      <w:sz w:val="18"/>
    </w:rPr>
  </w:style>
  <w:style w:type="character" w:customStyle="1" w:styleId="FontStyle19">
    <w:name w:val="Font Style19"/>
    <w:uiPriority w:val="99"/>
    <w:rsid w:val="00974F0C"/>
    <w:rPr>
      <w:rFonts w:ascii="Times New Roman" w:hAnsi="Times New Roman"/>
      <w:sz w:val="22"/>
    </w:rPr>
  </w:style>
  <w:style w:type="paragraph" w:customStyle="1" w:styleId="RoundedRectangle">
    <w:name w:val="Rounded Rectangle"/>
    <w:uiPriority w:val="99"/>
    <w:rsid w:val="00974F0C"/>
    <w:rPr>
      <w:rFonts w:ascii="Calibri" w:eastAsia="Times New Roman" w:hAnsi="Calibri" w:cs="Times New Roman"/>
      <w:lang w:eastAsia="ru-RU"/>
    </w:rPr>
  </w:style>
  <w:style w:type="character" w:customStyle="1" w:styleId="ab">
    <w:name w:val="Текст выноски Знак"/>
    <w:basedOn w:val="a0"/>
    <w:link w:val="ac"/>
    <w:uiPriority w:val="99"/>
    <w:semiHidden/>
    <w:rsid w:val="00974F0C"/>
    <w:rPr>
      <w:rFonts w:ascii="Tahoma" w:eastAsia="Times New Roman" w:hAnsi="Tahoma" w:cs="Tahoma"/>
      <w:sz w:val="16"/>
      <w:szCs w:val="16"/>
    </w:rPr>
  </w:style>
  <w:style w:type="paragraph" w:styleId="ac">
    <w:name w:val="Balloon Text"/>
    <w:basedOn w:val="a"/>
    <w:link w:val="ab"/>
    <w:uiPriority w:val="99"/>
    <w:semiHidden/>
    <w:rsid w:val="00974F0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16">
    <w:name w:val="Текст выноски Знак1"/>
    <w:basedOn w:val="a0"/>
    <w:link w:val="ac"/>
    <w:uiPriority w:val="99"/>
    <w:semiHidden/>
    <w:rsid w:val="00974F0C"/>
    <w:rPr>
      <w:rFonts w:ascii="Tahoma" w:hAnsi="Tahoma" w:cs="Tahoma"/>
      <w:sz w:val="16"/>
      <w:szCs w:val="16"/>
    </w:rPr>
  </w:style>
  <w:style w:type="paragraph" w:customStyle="1" w:styleId="Style1">
    <w:name w:val="Style 1"/>
    <w:uiPriority w:val="99"/>
    <w:rsid w:val="00974F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31">
    <w:name w:val="Основной текст 3 Знак"/>
    <w:basedOn w:val="a0"/>
    <w:link w:val="32"/>
    <w:uiPriority w:val="99"/>
    <w:rsid w:val="00974F0C"/>
    <w:rPr>
      <w:rFonts w:ascii="Times New Roman" w:eastAsia="Times New Roman" w:hAnsi="Times New Roman"/>
      <w:sz w:val="16"/>
      <w:szCs w:val="16"/>
    </w:rPr>
  </w:style>
  <w:style w:type="paragraph" w:styleId="32">
    <w:name w:val="Body Text 3"/>
    <w:basedOn w:val="a"/>
    <w:link w:val="31"/>
    <w:uiPriority w:val="99"/>
    <w:rsid w:val="00974F0C"/>
    <w:pPr>
      <w:spacing w:after="120" w:line="240" w:lineRule="auto"/>
    </w:pPr>
    <w:rPr>
      <w:rFonts w:ascii="Times New Roman" w:eastAsia="Times New Roman" w:hAnsi="Times New Roman"/>
      <w:sz w:val="16"/>
      <w:szCs w:val="16"/>
    </w:rPr>
  </w:style>
  <w:style w:type="character" w:customStyle="1" w:styleId="310">
    <w:name w:val="Основной текст 3 Знак1"/>
    <w:basedOn w:val="a0"/>
    <w:link w:val="32"/>
    <w:uiPriority w:val="99"/>
    <w:semiHidden/>
    <w:rsid w:val="00974F0C"/>
    <w:rPr>
      <w:sz w:val="16"/>
      <w:szCs w:val="16"/>
    </w:rPr>
  </w:style>
  <w:style w:type="character" w:styleId="ad">
    <w:name w:val="Strong"/>
    <w:uiPriority w:val="99"/>
    <w:qFormat/>
    <w:rsid w:val="00974F0C"/>
    <w:rPr>
      <w:rFonts w:cs="Times New Roman"/>
      <w:b/>
    </w:rPr>
  </w:style>
  <w:style w:type="character" w:customStyle="1" w:styleId="apple-converted-space">
    <w:name w:val="apple-converted-space"/>
    <w:uiPriority w:val="99"/>
    <w:rsid w:val="00974F0C"/>
  </w:style>
  <w:style w:type="character" w:styleId="ae">
    <w:name w:val="Hyperlink"/>
    <w:uiPriority w:val="99"/>
    <w:semiHidden/>
    <w:rsid w:val="00974F0C"/>
    <w:rPr>
      <w:rFonts w:cs="Times New Roman"/>
      <w:color w:val="0000FF"/>
      <w:u w:val="single"/>
    </w:rPr>
  </w:style>
  <w:style w:type="table" w:styleId="af">
    <w:name w:val="Table Grid"/>
    <w:basedOn w:val="a1"/>
    <w:uiPriority w:val="59"/>
    <w:rsid w:val="00974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974F0C"/>
  </w:style>
  <w:style w:type="paragraph" w:customStyle="1" w:styleId="22">
    <w:name w:val="Абзац списка2"/>
    <w:basedOn w:val="a"/>
    <w:rsid w:val="00974F0C"/>
    <w:pPr>
      <w:ind w:left="720"/>
    </w:pPr>
    <w:rPr>
      <w:rFonts w:ascii="Calibri" w:eastAsia="Times New Roman" w:hAnsi="Calibri" w:cs="Times New Roman"/>
    </w:rPr>
  </w:style>
  <w:style w:type="paragraph" w:customStyle="1" w:styleId="23">
    <w:name w:val="Без интервала2"/>
    <w:rsid w:val="00974F0C"/>
    <w:pPr>
      <w:spacing w:after="0" w:line="240" w:lineRule="auto"/>
    </w:pPr>
    <w:rPr>
      <w:rFonts w:ascii="Calibri" w:eastAsia="Times New Roman" w:hAnsi="Calibri" w:cs="Times New Roman"/>
    </w:rPr>
  </w:style>
  <w:style w:type="paragraph" w:styleId="af0">
    <w:name w:val="Body Text Indent"/>
    <w:basedOn w:val="a"/>
    <w:link w:val="af1"/>
    <w:rsid w:val="00974F0C"/>
    <w:pPr>
      <w:spacing w:after="0" w:line="240" w:lineRule="auto"/>
      <w:ind w:firstLine="720"/>
      <w:jc w:val="both"/>
    </w:pPr>
    <w:rPr>
      <w:rFonts w:ascii="Times New Roman" w:eastAsia="Times New Roman" w:hAnsi="Times New Roman" w:cs="Times New Roman"/>
      <w:color w:val="000000"/>
      <w:sz w:val="28"/>
      <w:lang w:eastAsia="ru-RU"/>
    </w:rPr>
  </w:style>
  <w:style w:type="character" w:customStyle="1" w:styleId="af1">
    <w:name w:val="Основной текст с отступом Знак"/>
    <w:basedOn w:val="a0"/>
    <w:link w:val="af0"/>
    <w:rsid w:val="00974F0C"/>
    <w:rPr>
      <w:rFonts w:ascii="Times New Roman" w:eastAsia="Times New Roman" w:hAnsi="Times New Roman" w:cs="Times New Roman"/>
      <w:color w:val="000000"/>
      <w:sz w:val="28"/>
      <w:lang w:eastAsia="ru-RU"/>
    </w:rPr>
  </w:style>
  <w:style w:type="paragraph" w:customStyle="1" w:styleId="af2">
    <w:name w:val="Содержимое таблицы"/>
    <w:basedOn w:val="a"/>
    <w:rsid w:val="00974F0C"/>
    <w:pPr>
      <w:suppressLineNumbers/>
      <w:suppressAutoHyphens/>
    </w:pPr>
    <w:rPr>
      <w:rFonts w:ascii="Calibri" w:eastAsia="Calibri" w:hAnsi="Calibri" w:cs="Calibri"/>
      <w:lang w:eastAsia="ar-SA"/>
    </w:rPr>
  </w:style>
  <w:style w:type="paragraph" w:customStyle="1" w:styleId="wwwwP4">
    <w:name w:val="wwwwP4"/>
    <w:basedOn w:val="a"/>
    <w:rsid w:val="00974F0C"/>
    <w:pPr>
      <w:widowControl w:val="0"/>
      <w:suppressAutoHyphens/>
      <w:spacing w:after="0" w:line="240" w:lineRule="auto"/>
      <w:jc w:val="center"/>
    </w:pPr>
    <w:rPr>
      <w:rFonts w:ascii="Times New Roman" w:eastAsia="Arial Unicode MS" w:hAnsi="Times New Roman" w:cs="Tahoma"/>
      <w:kern w:val="1"/>
      <w:sz w:val="24"/>
      <w:szCs w:val="24"/>
      <w:lang w:eastAsia="ru-RU"/>
    </w:rPr>
  </w:style>
  <w:style w:type="paragraph" w:styleId="af3">
    <w:name w:val="No Spacing"/>
    <w:uiPriority w:val="1"/>
    <w:qFormat/>
    <w:rsid w:val="00974F0C"/>
    <w:pPr>
      <w:spacing w:after="0" w:line="240" w:lineRule="auto"/>
    </w:pPr>
    <w:rPr>
      <w:rFonts w:ascii="Calibri" w:eastAsia="Times New Roman" w:hAnsi="Calibri" w:cs="Times New Roman"/>
      <w:lang w:eastAsia="ru-RU"/>
    </w:rPr>
  </w:style>
  <w:style w:type="character" w:customStyle="1" w:styleId="c1">
    <w:name w:val="c1"/>
    <w:basedOn w:val="a0"/>
    <w:rsid w:val="00974F0C"/>
  </w:style>
  <w:style w:type="character" w:customStyle="1" w:styleId="c2">
    <w:name w:val="c2"/>
    <w:basedOn w:val="a0"/>
    <w:rsid w:val="00974F0C"/>
  </w:style>
  <w:style w:type="character" w:customStyle="1" w:styleId="FontStyle17">
    <w:name w:val="Font Style17"/>
    <w:basedOn w:val="a0"/>
    <w:rsid w:val="00974F0C"/>
    <w:rPr>
      <w:rFonts w:ascii="Arial Narrow" w:hAnsi="Arial Narrow" w:cs="Arial Narrow"/>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5530</Words>
  <Characters>31526</Characters>
  <Application>Microsoft Office Word</Application>
  <DocSecurity>0</DocSecurity>
  <Lines>262</Lines>
  <Paragraphs>73</Paragraphs>
  <ScaleCrop>false</ScaleCrop>
  <Company>Reanimator Extreme Edition</Company>
  <LinksUpToDate>false</LinksUpToDate>
  <CharactersWithSpaces>36983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PROGRESS</cp:lastModifiedBy>
  <cp:revision>2</cp:revision>
  <dcterms:created xsi:type="dcterms:W3CDTF">2019-02-21T08:17:00Z</dcterms:created>
  <dcterms:modified xsi:type="dcterms:W3CDTF">2019-02-21T08:38:00Z</dcterms:modified>
</cp:coreProperties>
</file>